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30C3" w14:textId="77777777" w:rsidR="00833035" w:rsidRDefault="00833035" w:rsidP="00833035">
      <w:pPr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Bachelor of Education (Early Childhood)</w:t>
      </w:r>
    </w:p>
    <w:p w14:paraId="1E33A107" w14:textId="22661156" w:rsidR="00833035" w:rsidRDefault="00833035" w:rsidP="00833035">
      <w:pPr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IPP2260</w:t>
      </w:r>
    </w:p>
    <w:p w14:paraId="3DB54A82" w14:textId="77777777" w:rsidR="00833035" w:rsidRPr="00B6350F" w:rsidRDefault="00833035" w:rsidP="00833035">
      <w:pPr>
        <w:jc w:val="center"/>
        <w:rPr>
          <w:rFonts w:cs="Arial"/>
          <w:b/>
          <w:sz w:val="32"/>
        </w:rPr>
      </w:pPr>
    </w:p>
    <w:p w14:paraId="6EF82335" w14:textId="77777777" w:rsidR="00833035" w:rsidRPr="00580608" w:rsidRDefault="00833035" w:rsidP="00833035">
      <w:pPr>
        <w:jc w:val="center"/>
        <w:rPr>
          <w:rFonts w:cs="Arial"/>
          <w:b/>
          <w:sz w:val="28"/>
        </w:rPr>
      </w:pPr>
      <w:r w:rsidRPr="00580608">
        <w:rPr>
          <w:rFonts w:cs="Arial"/>
          <w:b/>
          <w:sz w:val="28"/>
        </w:rPr>
        <w:t xml:space="preserve">MENTOR TEACHER CHECKLIST </w:t>
      </w:r>
    </w:p>
    <w:p w14:paraId="406B9B1F" w14:textId="77777777" w:rsidR="00833035" w:rsidRPr="00E902A4" w:rsidRDefault="00833035" w:rsidP="00833035">
      <w:pPr>
        <w:jc w:val="center"/>
        <w:rPr>
          <w:rFonts w:cs="Arial"/>
          <w:b/>
        </w:rPr>
      </w:pPr>
    </w:p>
    <w:p w14:paraId="7B2AB944" w14:textId="77777777" w:rsidR="00833035" w:rsidRPr="00580608" w:rsidRDefault="00833035" w:rsidP="00833035">
      <w:pPr>
        <w:rPr>
          <w:rFonts w:cs="Arial"/>
          <w:b/>
        </w:rPr>
      </w:pPr>
    </w:p>
    <w:p w14:paraId="31127112" w14:textId="77777777" w:rsidR="00833035" w:rsidRPr="00580608" w:rsidRDefault="00833035" w:rsidP="00833035">
      <w:pPr>
        <w:rPr>
          <w:rFonts w:cs="Arial"/>
          <w:b/>
        </w:rPr>
      </w:pPr>
    </w:p>
    <w:p w14:paraId="2B8893AF" w14:textId="565B96B7" w:rsidR="00833035" w:rsidRDefault="00833035" w:rsidP="00833035">
      <w:pPr>
        <w:rPr>
          <w:rFonts w:cs="Arial"/>
          <w:szCs w:val="22"/>
          <w:lang w:val="en"/>
        </w:rPr>
      </w:pPr>
      <w:r w:rsidRPr="00533C7E">
        <w:rPr>
          <w:rFonts w:cs="Arial"/>
          <w:szCs w:val="22"/>
          <w:lang w:val="en"/>
        </w:rPr>
        <w:t>Mentor Teachers play a crucial role in guiding and supporting our Pre-service Teachers.  In particular effective mentors:</w:t>
      </w:r>
    </w:p>
    <w:p w14:paraId="12B1BF27" w14:textId="77777777" w:rsidR="00533C7E" w:rsidRPr="00533C7E" w:rsidRDefault="00533C7E" w:rsidP="00833035">
      <w:pPr>
        <w:rPr>
          <w:rFonts w:cs="Arial"/>
          <w:szCs w:val="22"/>
          <w:lang w:val="en"/>
        </w:rPr>
      </w:pPr>
    </w:p>
    <w:p w14:paraId="319679BD" w14:textId="77777777" w:rsidR="00833035" w:rsidRPr="00533C7E" w:rsidRDefault="00833035" w:rsidP="00833035">
      <w:pPr>
        <w:pStyle w:val="ListParagraph"/>
        <w:numPr>
          <w:ilvl w:val="0"/>
          <w:numId w:val="37"/>
        </w:numPr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model best practice in teaching and learning</w:t>
      </w:r>
    </w:p>
    <w:p w14:paraId="74C92757" w14:textId="77777777" w:rsidR="00833035" w:rsidRPr="00533C7E" w:rsidRDefault="00833035" w:rsidP="00833035">
      <w:pPr>
        <w:pStyle w:val="ListParagraph"/>
        <w:numPr>
          <w:ilvl w:val="0"/>
          <w:numId w:val="37"/>
        </w:numPr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guide Pre-service Teachers in establishing and maintaining professional relationships</w:t>
      </w:r>
    </w:p>
    <w:p w14:paraId="63F73315" w14:textId="77777777" w:rsidR="00833035" w:rsidRPr="00533C7E" w:rsidRDefault="00833035" w:rsidP="00833035">
      <w:pPr>
        <w:pStyle w:val="ListParagraph"/>
        <w:numPr>
          <w:ilvl w:val="0"/>
          <w:numId w:val="37"/>
        </w:numPr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create opportunities for Pre-service Teachers to achieve professional growth through meaningful reflection</w:t>
      </w:r>
    </w:p>
    <w:p w14:paraId="1D6F9DD9" w14:textId="77777777" w:rsidR="00833035" w:rsidRPr="00533C7E" w:rsidRDefault="00833035" w:rsidP="00833035">
      <w:pPr>
        <w:pStyle w:val="ListParagraph"/>
        <w:numPr>
          <w:ilvl w:val="0"/>
          <w:numId w:val="37"/>
        </w:numPr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provide constructive feedback in a supportive environment</w:t>
      </w:r>
    </w:p>
    <w:p w14:paraId="5E0752EA" w14:textId="77777777" w:rsidR="00833035" w:rsidRPr="00533C7E" w:rsidRDefault="00833035" w:rsidP="00833035">
      <w:pPr>
        <w:pStyle w:val="ListParagraph"/>
        <w:numPr>
          <w:ilvl w:val="0"/>
          <w:numId w:val="37"/>
        </w:numPr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monitor Pre-service Teacher’s progress against the criteria for assessment for the professional experience</w:t>
      </w:r>
    </w:p>
    <w:p w14:paraId="5A04C6FA" w14:textId="77777777" w:rsidR="00833035" w:rsidRPr="00533C7E" w:rsidRDefault="00833035" w:rsidP="00833035">
      <w:pPr>
        <w:pStyle w:val="ListParagraph"/>
        <w:rPr>
          <w:rFonts w:cs="Arial"/>
          <w:sz w:val="22"/>
          <w:szCs w:val="22"/>
          <w:lang w:val="en"/>
        </w:rPr>
      </w:pPr>
    </w:p>
    <w:p w14:paraId="04525B36" w14:textId="77777777" w:rsidR="00833035" w:rsidRPr="00533C7E" w:rsidRDefault="00833035" w:rsidP="00833035">
      <w:pPr>
        <w:pStyle w:val="ListParagraph"/>
        <w:ind w:left="0"/>
        <w:rPr>
          <w:rFonts w:cs="Arial"/>
          <w:sz w:val="22"/>
          <w:szCs w:val="22"/>
          <w:lang w:val="en"/>
        </w:rPr>
      </w:pPr>
      <w:r w:rsidRPr="00533C7E">
        <w:rPr>
          <w:rFonts w:cs="Arial"/>
          <w:sz w:val="22"/>
          <w:szCs w:val="22"/>
          <w:lang w:val="en"/>
        </w:rPr>
        <w:t>Our goal is to encourage Pre-service Teachers to become confident and collaborative educators equipped with the skills and knowledge required to succeed.</w:t>
      </w:r>
    </w:p>
    <w:p w14:paraId="6681D9CB" w14:textId="77777777" w:rsidR="00833035" w:rsidRPr="00533C7E" w:rsidRDefault="00833035" w:rsidP="00833035">
      <w:pPr>
        <w:rPr>
          <w:rFonts w:cs="Arial"/>
          <w:color w:val="333333"/>
          <w:szCs w:val="22"/>
          <w:lang w:val="en"/>
        </w:rPr>
      </w:pPr>
      <w:r w:rsidRPr="00533C7E">
        <w:rPr>
          <w:rFonts w:cs="Arial"/>
          <w:szCs w:val="22"/>
          <w:lang w:val="en"/>
        </w:rPr>
        <w:t>University Supervisors work with Mentor Teachers and Pre-service Teachers, as well as other school staff, to enhance the learning, teaching and professional development of our future teachers</w:t>
      </w:r>
      <w:r w:rsidRPr="00533C7E">
        <w:rPr>
          <w:rFonts w:cs="Arial"/>
          <w:color w:val="333333"/>
          <w:szCs w:val="22"/>
          <w:lang w:val="en"/>
        </w:rPr>
        <w:t>.</w:t>
      </w:r>
    </w:p>
    <w:p w14:paraId="1E8D1CE9" w14:textId="77777777" w:rsidR="00833035" w:rsidRPr="00533C7E" w:rsidRDefault="00833035" w:rsidP="00833035">
      <w:pPr>
        <w:rPr>
          <w:rFonts w:eastAsiaTheme="minorEastAsia" w:cs="Arial"/>
          <w:kern w:val="24"/>
          <w:szCs w:val="22"/>
        </w:rPr>
      </w:pPr>
      <w:r w:rsidRPr="00533C7E">
        <w:rPr>
          <w:rFonts w:eastAsiaTheme="minorEastAsia" w:cs="Arial"/>
          <w:kern w:val="24"/>
          <w:szCs w:val="22"/>
        </w:rPr>
        <w:t xml:space="preserve">This checklist is a critical step in the collation of evidence and information which will impact on the final outcome of the professional experience.  </w:t>
      </w:r>
    </w:p>
    <w:p w14:paraId="269ADA28" w14:textId="77777777" w:rsidR="00833035" w:rsidRPr="00533C7E" w:rsidRDefault="00833035" w:rsidP="00833035">
      <w:pPr>
        <w:rPr>
          <w:rFonts w:eastAsiaTheme="minorEastAsia" w:cs="Arial"/>
          <w:kern w:val="24"/>
          <w:szCs w:val="22"/>
        </w:rPr>
      </w:pPr>
    </w:p>
    <w:p w14:paraId="1DAFFD43" w14:textId="77777777" w:rsidR="00833035" w:rsidRPr="00533C7E" w:rsidRDefault="00833035" w:rsidP="00833035">
      <w:pPr>
        <w:rPr>
          <w:rFonts w:eastAsiaTheme="minorEastAsia" w:cs="Arial"/>
          <w:kern w:val="24"/>
          <w:szCs w:val="22"/>
        </w:rPr>
      </w:pPr>
      <w:r w:rsidRPr="00533C7E">
        <w:rPr>
          <w:rFonts w:eastAsiaTheme="minorEastAsia" w:cs="Arial"/>
          <w:kern w:val="24"/>
          <w:szCs w:val="22"/>
        </w:rPr>
        <w:t>Please complete this checklist prior to the first University Supervisor visit. This document provides the opportunity for Mentor Teachers to reflect on the progress of the Pre-service</w:t>
      </w:r>
      <w:r w:rsidRPr="00533C7E">
        <w:rPr>
          <w:rFonts w:cs="Arial"/>
          <w:szCs w:val="22"/>
          <w:lang w:val="en"/>
        </w:rPr>
        <w:t xml:space="preserve"> Teachers</w:t>
      </w:r>
      <w:r w:rsidRPr="00533C7E">
        <w:rPr>
          <w:rFonts w:eastAsiaTheme="minorEastAsia" w:cs="Arial"/>
          <w:kern w:val="24"/>
          <w:szCs w:val="22"/>
        </w:rPr>
        <w:t xml:space="preserve"> and should be used</w:t>
      </w:r>
      <w:r w:rsidRPr="00533C7E">
        <w:rPr>
          <w:rFonts w:cs="Arial"/>
          <w:szCs w:val="22"/>
        </w:rPr>
        <w:t xml:space="preserve"> to provide relevant feedback and further comments in all areas, including the wellbeing of your Pre-service</w:t>
      </w:r>
      <w:r w:rsidRPr="00533C7E">
        <w:rPr>
          <w:rFonts w:cs="Arial"/>
          <w:szCs w:val="22"/>
          <w:lang w:val="en"/>
        </w:rPr>
        <w:t xml:space="preserve"> Teacher</w:t>
      </w:r>
      <w:r w:rsidRPr="00533C7E">
        <w:rPr>
          <w:rFonts w:cs="Arial"/>
          <w:szCs w:val="22"/>
        </w:rPr>
        <w:t xml:space="preserve">.  </w:t>
      </w:r>
      <w:r w:rsidRPr="00533C7E">
        <w:rPr>
          <w:rFonts w:eastAsiaTheme="minorEastAsia" w:cs="Arial"/>
          <w:kern w:val="24"/>
          <w:szCs w:val="22"/>
        </w:rPr>
        <w:t>The criteria are drawn from the Final Evaluation Form and provide an opportunity for Mentor Teachers to inform the assessment process.</w:t>
      </w:r>
    </w:p>
    <w:p w14:paraId="0393A6D2" w14:textId="77777777" w:rsidR="00833035" w:rsidRPr="00533C7E" w:rsidRDefault="00833035" w:rsidP="00833035">
      <w:pPr>
        <w:rPr>
          <w:rFonts w:cs="Arial"/>
          <w:szCs w:val="22"/>
        </w:rPr>
      </w:pPr>
    </w:p>
    <w:p w14:paraId="52737199" w14:textId="77777777" w:rsidR="00833035" w:rsidRPr="00533C7E" w:rsidRDefault="00833035" w:rsidP="00833035">
      <w:pPr>
        <w:rPr>
          <w:rFonts w:cs="Arial"/>
          <w:szCs w:val="22"/>
          <w:lang w:val="en"/>
        </w:rPr>
      </w:pPr>
      <w:r w:rsidRPr="00533C7E">
        <w:rPr>
          <w:rFonts w:cs="Arial"/>
          <w:szCs w:val="22"/>
          <w:lang w:val="en"/>
        </w:rPr>
        <w:t>We appreciate the expertise you bring to your role and your efforts in supporting our Professional Experience program.</w:t>
      </w:r>
    </w:p>
    <w:p w14:paraId="31D9D3F9" w14:textId="77777777" w:rsidR="00833035" w:rsidRPr="00E902A4" w:rsidRDefault="00833035" w:rsidP="00833035">
      <w:pPr>
        <w:rPr>
          <w:rFonts w:cs="Arial"/>
          <w:lang w:val="en"/>
        </w:rPr>
      </w:pPr>
    </w:p>
    <w:p w14:paraId="0CA5C5B0" w14:textId="77777777" w:rsidR="00833035" w:rsidRPr="000D67F3" w:rsidRDefault="00833035" w:rsidP="00833035">
      <w:pPr>
        <w:rPr>
          <w:rFonts w:eastAsiaTheme="minorEastAsia" w:cs="Arial"/>
          <w:color w:val="7030A0"/>
          <w:kern w:val="24"/>
          <w:sz w:val="20"/>
          <w:szCs w:val="20"/>
        </w:rPr>
      </w:pPr>
    </w:p>
    <w:p w14:paraId="4E9D9653" w14:textId="77777777" w:rsidR="00833035" w:rsidRPr="000D67F3" w:rsidRDefault="00833035" w:rsidP="00833035">
      <w:pPr>
        <w:rPr>
          <w:rFonts w:eastAsiaTheme="minorEastAsia" w:cs="Arial"/>
          <w:color w:val="7030A0"/>
          <w:kern w:val="24"/>
          <w:sz w:val="20"/>
          <w:szCs w:val="20"/>
        </w:rPr>
      </w:pPr>
      <w:r w:rsidRPr="000D67F3">
        <w:rPr>
          <w:rFonts w:eastAsiaTheme="minorEastAsia" w:cs="Arial"/>
          <w:noProof/>
          <w:kern w:val="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F1E8E" wp14:editId="5C0414D6">
                <wp:simplePos x="0" y="0"/>
                <wp:positionH relativeFrom="margin">
                  <wp:posOffset>693420</wp:posOffset>
                </wp:positionH>
                <wp:positionV relativeFrom="paragraph">
                  <wp:posOffset>109855</wp:posOffset>
                </wp:positionV>
                <wp:extent cx="5135880" cy="1348740"/>
                <wp:effectExtent l="0" t="0" r="762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13487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941EE" w14:textId="77777777" w:rsidR="00833035" w:rsidRPr="00D87777" w:rsidRDefault="00833035" w:rsidP="00833035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14"/>
                              </w:rPr>
                            </w:pPr>
                          </w:p>
                          <w:p w14:paraId="12A30F2C" w14:textId="77777777" w:rsidR="00833035" w:rsidRPr="00D87777" w:rsidRDefault="00833035" w:rsidP="00833035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</w:pPr>
                            <w:r w:rsidRPr="00D87777"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  <w:t>IN BRIEF</w:t>
                            </w:r>
                          </w:p>
                          <w:p w14:paraId="1489B7F2" w14:textId="77777777" w:rsidR="00833035" w:rsidRPr="00D87777" w:rsidRDefault="00833035" w:rsidP="00833035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</w:rPr>
                            </w:pPr>
                          </w:p>
                          <w:p w14:paraId="026271CB" w14:textId="77777777" w:rsidR="00833035" w:rsidRPr="00D87777" w:rsidRDefault="00833035" w:rsidP="00833035">
                            <w:pPr>
                              <w:pStyle w:val="NoSpacing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Provides specific feedback to inform assessment</w:t>
                            </w:r>
                          </w:p>
                          <w:p w14:paraId="15B4390A" w14:textId="77777777" w:rsidR="00833035" w:rsidRPr="00D87777" w:rsidRDefault="00833035" w:rsidP="00833035">
                            <w:pPr>
                              <w:pStyle w:val="NoSpacing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Completed prior to the Interim Report and the Final Evaluation Form</w:t>
                            </w:r>
                          </w:p>
                          <w:p w14:paraId="3DFCE244" w14:textId="77777777" w:rsidR="00833035" w:rsidRPr="00D87777" w:rsidRDefault="00833035" w:rsidP="00833035">
                            <w:pPr>
                              <w:pStyle w:val="NoSpacing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Includes comment on progress and concerns</w:t>
                            </w:r>
                          </w:p>
                          <w:p w14:paraId="29812CF0" w14:textId="77777777" w:rsidR="00833035" w:rsidRPr="00D87777" w:rsidRDefault="00833035" w:rsidP="00833035">
                            <w:pPr>
                              <w:pStyle w:val="NoSpacing"/>
                              <w:ind w:left="720"/>
                              <w:rPr>
                                <w:color w:val="F2F2F2" w:themeColor="background1" w:themeShade="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F1E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6pt;margin-top:8.65pt;width:404.4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" fillcolor="gray [1629]" stroked="f">
                <v:textbox>
                  <w:txbxContent>
                    <w:p w14:paraId="3F3941EE" w14:textId="77777777" w:rsidR="00833035" w:rsidRPr="00D87777" w:rsidRDefault="00833035" w:rsidP="00833035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14"/>
                        </w:rPr>
                      </w:pPr>
                    </w:p>
                    <w:p w14:paraId="12A30F2C" w14:textId="77777777" w:rsidR="00833035" w:rsidRPr="00D87777" w:rsidRDefault="00833035" w:rsidP="00833035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</w:pPr>
                      <w:r w:rsidRPr="00D87777"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  <w:t>IN BRIEF</w:t>
                      </w:r>
                    </w:p>
                    <w:p w14:paraId="1489B7F2" w14:textId="77777777" w:rsidR="00833035" w:rsidRPr="00D87777" w:rsidRDefault="00833035" w:rsidP="00833035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</w:rPr>
                      </w:pPr>
                    </w:p>
                    <w:p w14:paraId="026271CB" w14:textId="77777777" w:rsidR="00833035" w:rsidRPr="00D87777" w:rsidRDefault="00833035" w:rsidP="00833035">
                      <w:pPr>
                        <w:pStyle w:val="NoSpacing"/>
                        <w:numPr>
                          <w:ilvl w:val="0"/>
                          <w:numId w:val="36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Provides specific feedback to inform assessment</w:t>
                      </w:r>
                    </w:p>
                    <w:p w14:paraId="15B4390A" w14:textId="77777777" w:rsidR="00833035" w:rsidRPr="00D87777" w:rsidRDefault="00833035" w:rsidP="00833035">
                      <w:pPr>
                        <w:pStyle w:val="NoSpacing"/>
                        <w:numPr>
                          <w:ilvl w:val="0"/>
                          <w:numId w:val="36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Completed prior to the Interim Report and the Final Evaluation Form</w:t>
                      </w:r>
                    </w:p>
                    <w:p w14:paraId="3DFCE244" w14:textId="77777777" w:rsidR="00833035" w:rsidRPr="00D87777" w:rsidRDefault="00833035" w:rsidP="00833035">
                      <w:pPr>
                        <w:pStyle w:val="NoSpacing"/>
                        <w:numPr>
                          <w:ilvl w:val="0"/>
                          <w:numId w:val="36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Includes comment on progress and concerns</w:t>
                      </w:r>
                    </w:p>
                    <w:p w14:paraId="29812CF0" w14:textId="77777777" w:rsidR="00833035" w:rsidRPr="00D87777" w:rsidRDefault="00833035" w:rsidP="00833035">
                      <w:pPr>
                        <w:pStyle w:val="NoSpacing"/>
                        <w:ind w:left="720"/>
                        <w:rPr>
                          <w:color w:val="F2F2F2" w:themeColor="background1" w:themeShade="F2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CE07F" w14:textId="77777777" w:rsidR="00833035" w:rsidRPr="000D67F3" w:rsidRDefault="00833035" w:rsidP="00833035">
      <w:pPr>
        <w:pStyle w:val="ListParagraph"/>
        <w:rPr>
          <w:rFonts w:cs="Arial"/>
        </w:rPr>
      </w:pPr>
    </w:p>
    <w:p w14:paraId="335D22A8" w14:textId="77777777" w:rsidR="00833035" w:rsidRPr="000D67F3" w:rsidRDefault="00833035" w:rsidP="00833035">
      <w:pPr>
        <w:rPr>
          <w:rFonts w:cs="Arial"/>
        </w:rPr>
      </w:pPr>
    </w:p>
    <w:p w14:paraId="17075B8E" w14:textId="77777777" w:rsidR="00833035" w:rsidRPr="000D67F3" w:rsidRDefault="00833035" w:rsidP="00833035">
      <w:pPr>
        <w:rPr>
          <w:rFonts w:cs="Arial"/>
        </w:rPr>
      </w:pPr>
    </w:p>
    <w:p w14:paraId="105005DE" w14:textId="77777777" w:rsidR="00833035" w:rsidRPr="000D67F3" w:rsidRDefault="00833035" w:rsidP="00833035">
      <w:pPr>
        <w:rPr>
          <w:rFonts w:cs="Arial"/>
        </w:rPr>
      </w:pPr>
    </w:p>
    <w:p w14:paraId="68FDE0B9" w14:textId="77777777" w:rsidR="00833035" w:rsidRPr="000D67F3" w:rsidRDefault="00833035" w:rsidP="00833035">
      <w:pPr>
        <w:rPr>
          <w:rFonts w:cs="Arial"/>
          <w:b/>
          <w:sz w:val="20"/>
        </w:rPr>
      </w:pPr>
    </w:p>
    <w:p w14:paraId="6EA3198F" w14:textId="77777777" w:rsidR="00833035" w:rsidRPr="000D67F3" w:rsidRDefault="00833035" w:rsidP="00833035">
      <w:pPr>
        <w:rPr>
          <w:rFonts w:cs="Arial"/>
          <w:b/>
          <w:sz w:val="20"/>
        </w:rPr>
      </w:pPr>
    </w:p>
    <w:p w14:paraId="02186290" w14:textId="77777777" w:rsidR="00833035" w:rsidRPr="000D67F3" w:rsidRDefault="00833035" w:rsidP="00833035">
      <w:pPr>
        <w:rPr>
          <w:rFonts w:cs="Arial"/>
        </w:rPr>
      </w:pPr>
    </w:p>
    <w:p w14:paraId="7C89D918" w14:textId="77777777" w:rsidR="00833035" w:rsidRDefault="00833035" w:rsidP="00833035">
      <w:pPr>
        <w:rPr>
          <w:rFonts w:cs="Arial"/>
        </w:rPr>
      </w:pPr>
    </w:p>
    <w:p w14:paraId="4F5A630F" w14:textId="77777777" w:rsidR="00833035" w:rsidRDefault="00833035" w:rsidP="00833035">
      <w:pPr>
        <w:rPr>
          <w:rFonts w:cs="Arial"/>
        </w:rPr>
      </w:pPr>
    </w:p>
    <w:p w14:paraId="5997123C" w14:textId="77777777" w:rsidR="00833035" w:rsidRDefault="00833035" w:rsidP="00833035">
      <w:pPr>
        <w:rPr>
          <w:rFonts w:cs="Arial"/>
        </w:rPr>
      </w:pPr>
    </w:p>
    <w:p w14:paraId="13A37532" w14:textId="77777777" w:rsidR="00833035" w:rsidRDefault="00833035" w:rsidP="00833035">
      <w:pPr>
        <w:rPr>
          <w:rFonts w:cs="Arial"/>
        </w:rPr>
      </w:pPr>
    </w:p>
    <w:p w14:paraId="00D3BA23" w14:textId="77777777" w:rsidR="00833035" w:rsidRDefault="00833035" w:rsidP="00833035">
      <w:pPr>
        <w:rPr>
          <w:rFonts w:cs="Arial"/>
        </w:rPr>
      </w:pPr>
    </w:p>
    <w:p w14:paraId="55988251" w14:textId="51D75600" w:rsidR="00833035" w:rsidRDefault="00833035" w:rsidP="00833035">
      <w:pPr>
        <w:rPr>
          <w:rFonts w:cs="Arial"/>
        </w:rPr>
      </w:pPr>
    </w:p>
    <w:p w14:paraId="4D0B2121" w14:textId="3F02D4BE" w:rsidR="00AD354B" w:rsidRDefault="00AD354B" w:rsidP="00833035">
      <w:pPr>
        <w:rPr>
          <w:rFonts w:cs="Arial"/>
        </w:rPr>
      </w:pPr>
    </w:p>
    <w:p w14:paraId="6AA84A1F" w14:textId="553083F1" w:rsidR="00AD354B" w:rsidRDefault="00AD354B" w:rsidP="00833035">
      <w:pPr>
        <w:rPr>
          <w:rFonts w:cs="Arial"/>
        </w:rPr>
      </w:pPr>
    </w:p>
    <w:p w14:paraId="414297FB" w14:textId="32CD5373" w:rsidR="00AD354B" w:rsidRDefault="00AD354B" w:rsidP="00833035">
      <w:pPr>
        <w:rPr>
          <w:rFonts w:cs="Arial"/>
        </w:rPr>
      </w:pPr>
    </w:p>
    <w:p w14:paraId="0A071F66" w14:textId="77777777" w:rsidR="00AD354B" w:rsidRDefault="00AD354B" w:rsidP="00833035">
      <w:pPr>
        <w:rPr>
          <w:rFonts w:cs="Arial"/>
        </w:rPr>
      </w:pPr>
    </w:p>
    <w:p w14:paraId="56CC40B5" w14:textId="77777777" w:rsidR="00833035" w:rsidRDefault="00833035" w:rsidP="00833035">
      <w:pPr>
        <w:rPr>
          <w:rFonts w:cs="Arial"/>
        </w:rPr>
      </w:pPr>
    </w:p>
    <w:p w14:paraId="74DB388B" w14:textId="77777777" w:rsidR="00833035" w:rsidRPr="00B123E6" w:rsidRDefault="00833035" w:rsidP="00833035">
      <w:pPr>
        <w:jc w:val="center"/>
        <w:rPr>
          <w:rFonts w:cs="Arial"/>
          <w:b/>
          <w:sz w:val="32"/>
          <w:szCs w:val="32"/>
        </w:rPr>
      </w:pPr>
      <w:r w:rsidRPr="00B123E6">
        <w:rPr>
          <w:rFonts w:cs="Arial"/>
          <w:b/>
          <w:sz w:val="32"/>
          <w:szCs w:val="32"/>
        </w:rPr>
        <w:t>Bachel</w:t>
      </w:r>
      <w:r>
        <w:rPr>
          <w:rFonts w:cs="Arial"/>
          <w:b/>
          <w:sz w:val="32"/>
          <w:szCs w:val="32"/>
        </w:rPr>
        <w:t>or of Education (Early Childhood</w:t>
      </w:r>
      <w:r w:rsidRPr="00B123E6">
        <w:rPr>
          <w:rFonts w:cs="Arial"/>
          <w:b/>
          <w:sz w:val="32"/>
          <w:szCs w:val="32"/>
        </w:rPr>
        <w:t xml:space="preserve">): </w:t>
      </w:r>
      <w:r>
        <w:rPr>
          <w:rFonts w:cs="Arial"/>
          <w:b/>
          <w:sz w:val="32"/>
          <w:szCs w:val="32"/>
        </w:rPr>
        <w:t>IPP22</w:t>
      </w:r>
      <w:r w:rsidRPr="00B123E6">
        <w:rPr>
          <w:rFonts w:cs="Arial"/>
          <w:b/>
          <w:sz w:val="32"/>
          <w:szCs w:val="32"/>
        </w:rPr>
        <w:t>60</w:t>
      </w:r>
    </w:p>
    <w:p w14:paraId="19150FB4" w14:textId="77777777" w:rsidR="00833035" w:rsidRPr="00FD5B57" w:rsidRDefault="00833035" w:rsidP="00833035">
      <w:pPr>
        <w:jc w:val="center"/>
        <w:rPr>
          <w:rFonts w:cs="Arial"/>
          <w:b/>
          <w:sz w:val="12"/>
          <w:szCs w:val="12"/>
        </w:rPr>
      </w:pPr>
    </w:p>
    <w:p w14:paraId="580832BF" w14:textId="77777777" w:rsidR="00833035" w:rsidRPr="00580608" w:rsidRDefault="00833035" w:rsidP="00833035">
      <w:pPr>
        <w:jc w:val="center"/>
        <w:rPr>
          <w:rFonts w:cs="Arial"/>
          <w:b/>
          <w:sz w:val="28"/>
        </w:rPr>
      </w:pPr>
      <w:r w:rsidRPr="00580608">
        <w:rPr>
          <w:rFonts w:cs="Arial"/>
          <w:b/>
          <w:sz w:val="28"/>
        </w:rPr>
        <w:t xml:space="preserve">MENTOR TEACHER CHECKLIST </w:t>
      </w:r>
    </w:p>
    <w:p w14:paraId="4D8FB8BB" w14:textId="77777777" w:rsidR="00833035" w:rsidRDefault="00833035" w:rsidP="00833035">
      <w:pPr>
        <w:rPr>
          <w:rFonts w:cs="Arial"/>
        </w:rPr>
      </w:pPr>
    </w:p>
    <w:p w14:paraId="1DAEB4A1" w14:textId="77777777" w:rsidR="00833035" w:rsidRPr="00580608" w:rsidRDefault="00833035" w:rsidP="00833035">
      <w:pPr>
        <w:rPr>
          <w:rFonts w:cs="Arial"/>
        </w:rPr>
      </w:pPr>
      <w:r>
        <w:rPr>
          <w:rFonts w:cs="Arial"/>
          <w:lang w:val="en"/>
        </w:rPr>
        <w:t>Pre-service Teacher</w:t>
      </w:r>
      <w:r>
        <w:rPr>
          <w:rFonts w:cs="Arial"/>
        </w:rPr>
        <w:t xml:space="preserve">:  </w:t>
      </w:r>
      <w:r>
        <w:rPr>
          <w:rFonts w:cs="Arial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0"/>
      <w:r>
        <w:rPr>
          <w:rFonts w:cs="Arial"/>
        </w:rPr>
        <w:tab/>
        <w:t xml:space="preserve">   </w:t>
      </w:r>
      <w:r w:rsidRPr="00580608">
        <w:rPr>
          <w:rFonts w:cs="Arial"/>
        </w:rPr>
        <w:t>Year level:</w:t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bookmarkStart w:id="1" w:name="Text2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"/>
    </w:p>
    <w:p w14:paraId="52543E08" w14:textId="77777777" w:rsidR="00833035" w:rsidRPr="00580608" w:rsidRDefault="00833035" w:rsidP="00833035">
      <w:pPr>
        <w:rPr>
          <w:rFonts w:cs="Arial"/>
        </w:rPr>
      </w:pPr>
      <w:r w:rsidRPr="00580608">
        <w:rPr>
          <w:rFonts w:cs="Arial"/>
        </w:rPr>
        <w:t xml:space="preserve">       </w:t>
      </w:r>
    </w:p>
    <w:p w14:paraId="04DCA5EE" w14:textId="77777777" w:rsidR="00833035" w:rsidRPr="00580608" w:rsidRDefault="00833035" w:rsidP="00833035">
      <w:pPr>
        <w:rPr>
          <w:rFonts w:cs="Arial"/>
        </w:rPr>
      </w:pPr>
      <w:r w:rsidRPr="00580608">
        <w:rPr>
          <w:rFonts w:cs="Arial"/>
        </w:rPr>
        <w:t xml:space="preserve">School: </w:t>
      </w:r>
      <w:r>
        <w:rPr>
          <w:rFonts w:cs="Arial"/>
        </w:rPr>
        <w:fldChar w:fldCharType="begin">
          <w:ffData>
            <w:name w:val="Text3"/>
            <w:enabled/>
            <w:calcOnExit w:val="0"/>
            <w:textInput>
              <w:maxLength w:val="150"/>
            </w:textInput>
          </w:ffData>
        </w:fldChar>
      </w:r>
      <w:bookmarkStart w:id="2" w:name="Text3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"/>
      <w:r>
        <w:rPr>
          <w:rFonts w:cs="Arial"/>
        </w:rPr>
        <w:tab/>
        <w:t xml:space="preserve">    </w:t>
      </w:r>
      <w:r w:rsidRPr="00580608">
        <w:rPr>
          <w:rFonts w:cs="Arial"/>
        </w:rPr>
        <w:t xml:space="preserve">Mentor Teacher: </w:t>
      </w:r>
      <w:r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3" w:name="Tex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"/>
    </w:p>
    <w:p w14:paraId="1FD659F4" w14:textId="77777777" w:rsidR="00833035" w:rsidRDefault="00833035" w:rsidP="00833035">
      <w:pPr>
        <w:rPr>
          <w:rFonts w:cs="Arial"/>
        </w:rPr>
      </w:pPr>
    </w:p>
    <w:p w14:paraId="7D45ABD8" w14:textId="77777777" w:rsidR="00833035" w:rsidRPr="00DA162A" w:rsidRDefault="00833035" w:rsidP="00833035">
      <w:pPr>
        <w:rPr>
          <w:rFonts w:cs="Arial"/>
          <w:szCs w:val="22"/>
        </w:rPr>
      </w:pPr>
      <w:r w:rsidRPr="00DA162A">
        <w:rPr>
          <w:rFonts w:cs="Arial"/>
          <w:szCs w:val="22"/>
        </w:rPr>
        <w:t xml:space="preserve">Please indicate the </w:t>
      </w:r>
      <w:r>
        <w:rPr>
          <w:rFonts w:cs="Arial"/>
          <w:szCs w:val="22"/>
        </w:rPr>
        <w:t>Pre-service</w:t>
      </w:r>
      <w:r>
        <w:rPr>
          <w:rFonts w:cs="Arial"/>
          <w:lang w:val="en"/>
        </w:rPr>
        <w:t xml:space="preserve"> Teacher’s</w:t>
      </w:r>
      <w:r w:rsidRPr="00DA162A">
        <w:rPr>
          <w:rFonts w:cs="Arial"/>
          <w:szCs w:val="22"/>
        </w:rPr>
        <w:t xml:space="preserve"> progress in each of the following:</w:t>
      </w:r>
    </w:p>
    <w:p w14:paraId="74DE853C" w14:textId="77777777" w:rsidR="00833035" w:rsidRPr="000470D4" w:rsidRDefault="00833035" w:rsidP="00833035">
      <w:pPr>
        <w:rPr>
          <w:rFonts w:cs="Arial"/>
          <w:sz w:val="12"/>
          <w:szCs w:val="12"/>
        </w:rPr>
      </w:pPr>
    </w:p>
    <w:tbl>
      <w:tblPr>
        <w:tblStyle w:val="TableGrid"/>
        <w:tblW w:w="10172" w:type="dxa"/>
        <w:tblLayout w:type="fixed"/>
        <w:tblLook w:val="04A0" w:firstRow="1" w:lastRow="0" w:firstColumn="1" w:lastColumn="0" w:noHBand="0" w:noVBand="1"/>
      </w:tblPr>
      <w:tblGrid>
        <w:gridCol w:w="7338"/>
        <w:gridCol w:w="708"/>
        <w:gridCol w:w="709"/>
        <w:gridCol w:w="709"/>
        <w:gridCol w:w="708"/>
      </w:tblGrid>
      <w:tr w:rsidR="00833035" w:rsidRPr="000D67F3" w14:paraId="6726AD0F" w14:textId="77777777" w:rsidTr="00E7023B">
        <w:trPr>
          <w:cantSplit/>
          <w:trHeight w:val="1442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17AA5419" w14:textId="77777777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1:  Know Students and how they learn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7C68FBF3" w14:textId="77777777" w:rsidR="00833035" w:rsidRPr="000D67F3" w:rsidRDefault="00833035" w:rsidP="00E7023B">
            <w:pPr>
              <w:spacing w:line="360" w:lineRule="auto"/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296944F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5C47E6E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286288CB" w14:textId="0B77F1A9" w:rsidR="00833035" w:rsidRPr="000D67F3" w:rsidRDefault="00C95EE4" w:rsidP="00C95EE4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Very well </w:t>
            </w:r>
            <w:r w:rsidR="00833035" w:rsidRPr="000D67F3">
              <w:rPr>
                <w:rFonts w:cs="Arial"/>
                <w:sz w:val="16"/>
              </w:rPr>
              <w:t>Develop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68F4EDDD" w14:textId="77777777" w:rsidTr="00E7023B">
        <w:tc>
          <w:tcPr>
            <w:tcW w:w="7338" w:type="dxa"/>
          </w:tcPr>
          <w:p w14:paraId="51CA0612" w14:textId="77777777" w:rsidR="00833035" w:rsidRPr="000470D4" w:rsidRDefault="00833035" w:rsidP="00E7023B">
            <w:pPr>
              <w:pStyle w:val="ListParagraph"/>
              <w:rPr>
                <w:rFonts w:cs="Arial"/>
                <w:sz w:val="12"/>
                <w:szCs w:val="12"/>
              </w:rPr>
            </w:pPr>
          </w:p>
          <w:p w14:paraId="4E57B069" w14:textId="77777777" w:rsidR="00833035" w:rsidRPr="003B0124" w:rsidRDefault="00833035" w:rsidP="00E7023B">
            <w:pPr>
              <w:pStyle w:val="ListParagraph"/>
              <w:ind w:left="426"/>
              <w:rPr>
                <w:rFonts w:cs="Arial"/>
                <w:sz w:val="10"/>
                <w:szCs w:val="10"/>
              </w:rPr>
            </w:pPr>
          </w:p>
          <w:p w14:paraId="15179E1D" w14:textId="77777777" w:rsidR="00833035" w:rsidRPr="009946E0" w:rsidRDefault="00833035" w:rsidP="00833035">
            <w:pPr>
              <w:pStyle w:val="ListParagraph"/>
              <w:numPr>
                <w:ilvl w:val="0"/>
                <w:numId w:val="32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9946E0">
              <w:rPr>
                <w:rFonts w:cs="Arial"/>
              </w:rPr>
              <w:t>Identifies learning goals that are matched to student needs</w:t>
            </w:r>
            <w:r>
              <w:rPr>
                <w:rFonts w:cs="Arial"/>
              </w:rPr>
              <w:t>.</w:t>
            </w:r>
            <w:r w:rsidRPr="009946E0">
              <w:rPr>
                <w:rFonts w:cs="Arial"/>
              </w:rPr>
              <w:t xml:space="preserve"> </w:t>
            </w:r>
          </w:p>
          <w:p w14:paraId="46197C93" w14:textId="77777777" w:rsidR="00833035" w:rsidRPr="009946E0" w:rsidRDefault="00833035" w:rsidP="00E7023B">
            <w:pPr>
              <w:ind w:left="142"/>
              <w:rPr>
                <w:rFonts w:cs="Arial"/>
                <w:sz w:val="10"/>
                <w:szCs w:val="10"/>
              </w:rPr>
            </w:pPr>
          </w:p>
          <w:p w14:paraId="5ACCFC87" w14:textId="77777777" w:rsidR="00833035" w:rsidRPr="0063429D" w:rsidRDefault="00833035" w:rsidP="00833035">
            <w:pPr>
              <w:pStyle w:val="ListParagraph"/>
              <w:numPr>
                <w:ilvl w:val="0"/>
                <w:numId w:val="32"/>
              </w:numPr>
              <w:ind w:left="426" w:hanging="284"/>
              <w:rPr>
                <w:rFonts w:cs="Arial"/>
                <w:sz w:val="10"/>
                <w:szCs w:val="10"/>
              </w:rPr>
            </w:pPr>
            <w:r>
              <w:rPr>
                <w:rFonts w:cs="Arial"/>
              </w:rPr>
              <w:t xml:space="preserve">Plans learning </w:t>
            </w:r>
            <w:r w:rsidRPr="001E7A9E">
              <w:rPr>
                <w:rFonts w:cs="Arial"/>
              </w:rPr>
              <w:t>experiences to respond to the physical, social and intellectual needs of students</w:t>
            </w:r>
            <w:r>
              <w:rPr>
                <w:rFonts w:cs="Arial"/>
              </w:rPr>
              <w:t>.</w:t>
            </w:r>
          </w:p>
        </w:tc>
        <w:tc>
          <w:tcPr>
            <w:tcW w:w="708" w:type="dxa"/>
          </w:tcPr>
          <w:p w14:paraId="05009AD1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033FFA4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  <w:bookmarkEnd w:id="4"/>
          </w:p>
          <w:p w14:paraId="4870372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14018F98" w14:textId="77777777" w:rsidR="00833035" w:rsidRPr="003B0124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AEE8753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5"/>
          </w:p>
        </w:tc>
        <w:tc>
          <w:tcPr>
            <w:tcW w:w="709" w:type="dxa"/>
          </w:tcPr>
          <w:p w14:paraId="4BCA2B1B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25E48E3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C31956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53E3337" w14:textId="77777777" w:rsidR="00833035" w:rsidRPr="003B0124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E3F9CCB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496F1374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54A1EB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788F03A" w14:textId="77777777" w:rsidR="00833035" w:rsidRPr="003B0124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B74BF2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78D726F1" w14:textId="77777777" w:rsidR="00833035" w:rsidRPr="00654CF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0FDE6A8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786A5A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  <w:bookmarkEnd w:id="6"/>
          </w:p>
          <w:p w14:paraId="638DE3CA" w14:textId="77777777" w:rsidR="00833035" w:rsidRPr="003B0124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5689A5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8F5F34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7"/>
          </w:p>
          <w:p w14:paraId="7E82549C" w14:textId="77777777" w:rsidR="00833035" w:rsidRPr="00C3727B" w:rsidRDefault="00833035" w:rsidP="00E7023B">
            <w:pPr>
              <w:rPr>
                <w:rFonts w:cs="Arial"/>
                <w:sz w:val="10"/>
                <w:szCs w:val="10"/>
              </w:rPr>
            </w:pPr>
          </w:p>
        </w:tc>
      </w:tr>
      <w:tr w:rsidR="00833035" w:rsidRPr="000D67F3" w14:paraId="0315F9B7" w14:textId="77777777" w:rsidTr="00E7023B">
        <w:trPr>
          <w:cantSplit/>
          <w:trHeight w:val="1340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1756279B" w14:textId="77777777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2:  Know the content and how to teach it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5F3A237F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5470B632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30A8E0F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4833B790" w14:textId="5C85E0A7" w:rsidR="00833035" w:rsidRPr="000D67F3" w:rsidRDefault="009B6CA7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6EF88D99" w14:textId="77777777" w:rsidTr="00E7023B">
        <w:trPr>
          <w:trHeight w:val="2111"/>
        </w:trPr>
        <w:tc>
          <w:tcPr>
            <w:tcW w:w="7338" w:type="dxa"/>
          </w:tcPr>
          <w:p w14:paraId="7D199241" w14:textId="77777777" w:rsidR="00833035" w:rsidRPr="000470D4" w:rsidRDefault="00833035" w:rsidP="00E7023B">
            <w:pPr>
              <w:pStyle w:val="ListParagraph"/>
              <w:rPr>
                <w:rFonts w:cs="Arial"/>
                <w:sz w:val="12"/>
                <w:szCs w:val="12"/>
              </w:rPr>
            </w:pPr>
          </w:p>
          <w:p w14:paraId="590CD155" w14:textId="77777777" w:rsidR="00833035" w:rsidRPr="001E7A9E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1E7A9E">
              <w:rPr>
                <w:rFonts w:cs="Arial"/>
              </w:rPr>
              <w:t>Plans for learning using appropriate curriculum and assessment guidelines</w:t>
            </w:r>
            <w:r>
              <w:rPr>
                <w:rFonts w:cs="Arial"/>
              </w:rPr>
              <w:t>.</w:t>
            </w:r>
          </w:p>
          <w:p w14:paraId="5BC79540" w14:textId="77777777" w:rsidR="00833035" w:rsidRPr="001E7A9E" w:rsidRDefault="00833035" w:rsidP="00E7023B">
            <w:pPr>
              <w:ind w:left="142"/>
              <w:rPr>
                <w:rFonts w:cs="Arial"/>
                <w:sz w:val="10"/>
                <w:szCs w:val="10"/>
              </w:rPr>
            </w:pPr>
          </w:p>
          <w:p w14:paraId="12B59D42" w14:textId="77777777" w:rsidR="00833035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</w:rPr>
            </w:pPr>
            <w:r>
              <w:rPr>
                <w:rFonts w:cs="Arial"/>
              </w:rPr>
              <w:t>Organises and sequences</w:t>
            </w:r>
            <w:r w:rsidRPr="000D67F3">
              <w:rPr>
                <w:rFonts w:cs="Arial"/>
              </w:rPr>
              <w:t xml:space="preserve"> content.</w:t>
            </w:r>
          </w:p>
          <w:p w14:paraId="5C5E9AC2" w14:textId="77777777" w:rsidR="00833035" w:rsidRPr="0063429D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463DDA4" w14:textId="77777777" w:rsidR="00833035" w:rsidRPr="005631D0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631D0">
              <w:rPr>
                <w:rFonts w:cs="Arial"/>
              </w:rPr>
              <w:t>Applies basic literacy and numeracy teaching strategies</w:t>
            </w:r>
            <w:r>
              <w:rPr>
                <w:rFonts w:cs="Arial"/>
              </w:rPr>
              <w:t>.</w:t>
            </w:r>
          </w:p>
          <w:p w14:paraId="763ABC42" w14:textId="77777777" w:rsidR="00833035" w:rsidRPr="005631D0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46552E75" w14:textId="77777777" w:rsidR="00833035" w:rsidRPr="00303274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>
              <w:rPr>
                <w:rFonts w:cs="Arial"/>
              </w:rPr>
              <w:t xml:space="preserve">Incorporates </w:t>
            </w:r>
            <w:r w:rsidRPr="005631D0">
              <w:rPr>
                <w:rFonts w:cs="Arial"/>
              </w:rPr>
              <w:t>the use of digital resources and tools to enhance learning</w:t>
            </w:r>
          </w:p>
        </w:tc>
        <w:tc>
          <w:tcPr>
            <w:tcW w:w="708" w:type="dxa"/>
          </w:tcPr>
          <w:p w14:paraId="4CE4095B" w14:textId="77777777" w:rsidR="00833035" w:rsidRPr="0063429D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6347D38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5589E7D5" w14:textId="77777777" w:rsidR="00833035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8FCCC4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AF54B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252D92F" w14:textId="77777777" w:rsidR="00833035" w:rsidRPr="0063429D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1F62CA1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8"/>
          </w:p>
          <w:p w14:paraId="2BEFFBBF" w14:textId="77777777" w:rsidR="00833035" w:rsidRPr="0063429D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0999FFC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109B58F9" w14:textId="77777777" w:rsidR="00833035" w:rsidRPr="0063429D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32B0F47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99E5E6E" w14:textId="77777777" w:rsidR="00833035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997175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A28AF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EBB04EA" w14:textId="77777777" w:rsidR="00833035" w:rsidRPr="0063429D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7B8929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EDDC34A" w14:textId="77777777" w:rsidR="00833035" w:rsidRPr="0063429D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0C99CC7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344EDBC" w14:textId="77777777" w:rsidR="00833035" w:rsidRPr="0063429D" w:rsidRDefault="00833035" w:rsidP="00E7023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0661013E" w14:textId="77777777" w:rsidR="00833035" w:rsidRPr="0063429D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527966F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1670E2FA" w14:textId="77777777" w:rsidR="00833035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C04AAB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FD3E4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84B7140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44925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EAE3E1E" w14:textId="77777777" w:rsidR="00833035" w:rsidRPr="0063429D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D91AEB5" w14:textId="77777777" w:rsidR="00833035" w:rsidRPr="0063429D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68E83D3A" w14:textId="77777777" w:rsidR="00833035" w:rsidRPr="0063429D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3081D45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7FBC6B51" w14:textId="77777777" w:rsidR="00833035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6DEE78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6626F1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94CF582" w14:textId="77777777" w:rsidR="00833035" w:rsidRPr="0063429D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737DD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9"/>
          </w:p>
          <w:p w14:paraId="11AFF72E" w14:textId="77777777" w:rsidR="00833035" w:rsidRPr="0063429D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26AA512A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833035" w:rsidRPr="000D67F3" w14:paraId="3009DEE2" w14:textId="77777777" w:rsidTr="00E7023B">
        <w:trPr>
          <w:cantSplit/>
          <w:trHeight w:val="1334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505D2283" w14:textId="77777777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3:  Plan for and implement effective teaching and learning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2001E637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3E991AB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285FDC0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002F4229" w14:textId="2C6E3912" w:rsidR="00833035" w:rsidRPr="000D67F3" w:rsidRDefault="009B6CA7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2B5E19DC" w14:textId="77777777" w:rsidTr="00E7023B">
        <w:trPr>
          <w:trHeight w:val="70"/>
        </w:trPr>
        <w:tc>
          <w:tcPr>
            <w:tcW w:w="7338" w:type="dxa"/>
          </w:tcPr>
          <w:p w14:paraId="05B86297" w14:textId="77777777" w:rsidR="00833035" w:rsidRPr="000470D4" w:rsidRDefault="00833035" w:rsidP="00E7023B">
            <w:pPr>
              <w:pStyle w:val="ListParagraph"/>
              <w:rPr>
                <w:rFonts w:cs="Arial"/>
                <w:sz w:val="12"/>
                <w:szCs w:val="12"/>
              </w:rPr>
            </w:pPr>
          </w:p>
          <w:p w14:paraId="0DAAFE98" w14:textId="77777777" w:rsidR="00833035" w:rsidRPr="005631D0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>
              <w:rPr>
                <w:rFonts w:cs="Arial"/>
              </w:rPr>
              <w:t xml:space="preserve">Plans </w:t>
            </w:r>
            <w:r w:rsidRPr="005631D0">
              <w:rPr>
                <w:rFonts w:cs="Arial"/>
              </w:rPr>
              <w:t>purposeful and sequential learning experiences using knowledge of student learning and content</w:t>
            </w:r>
            <w:r>
              <w:rPr>
                <w:rFonts w:cs="Arial"/>
              </w:rPr>
              <w:t>.</w:t>
            </w:r>
          </w:p>
          <w:p w14:paraId="73F5C87C" w14:textId="77777777" w:rsidR="00833035" w:rsidRPr="0063429D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71930E3" w14:textId="77777777" w:rsidR="00833035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</w:rPr>
            </w:pPr>
            <w:r>
              <w:rPr>
                <w:rFonts w:cs="Arial"/>
              </w:rPr>
              <w:t>Engages</w:t>
            </w:r>
            <w:r w:rsidRPr="000D67F3">
              <w:rPr>
                <w:rFonts w:cs="Arial"/>
              </w:rPr>
              <w:t xml:space="preserve"> students by using a variety of teaching strategies and resources, including ICT. </w:t>
            </w:r>
          </w:p>
          <w:p w14:paraId="5C754769" w14:textId="77777777" w:rsidR="00833035" w:rsidRPr="0063429D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A4163E9" w14:textId="77777777" w:rsidR="00833035" w:rsidRPr="005631D0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631D0">
              <w:rPr>
                <w:rFonts w:cs="Arial"/>
              </w:rPr>
              <w:t>Uses clear, expressive, acceptable verbal and non-verbal communication</w:t>
            </w:r>
            <w:r>
              <w:rPr>
                <w:rFonts w:cs="Arial"/>
              </w:rPr>
              <w:t>.</w:t>
            </w:r>
          </w:p>
          <w:p w14:paraId="59A2902C" w14:textId="77777777" w:rsidR="00833035" w:rsidRPr="005631D0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4C81E078" w14:textId="77777777" w:rsidR="00833035" w:rsidRPr="005631D0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631D0">
              <w:rPr>
                <w:rFonts w:cs="Arial"/>
              </w:rPr>
              <w:t>Uses correct written communication</w:t>
            </w:r>
            <w:r>
              <w:rPr>
                <w:rFonts w:cs="Arial"/>
              </w:rPr>
              <w:t>.</w:t>
            </w:r>
          </w:p>
          <w:p w14:paraId="2D8D386E" w14:textId="77777777" w:rsidR="00833035" w:rsidRPr="005631D0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DBAAFD3" w14:textId="77777777" w:rsidR="00833035" w:rsidRPr="00BB45C2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</w:rPr>
            </w:pPr>
            <w:r w:rsidRPr="005631D0">
              <w:rPr>
                <w:rFonts w:cs="Arial"/>
              </w:rPr>
              <w:t>Employs questioning strategies which enhance student learning and thinking</w:t>
            </w:r>
            <w:r>
              <w:rPr>
                <w:rFonts w:cs="Arial"/>
              </w:rPr>
              <w:t xml:space="preserve">. </w:t>
            </w:r>
          </w:p>
        </w:tc>
        <w:tc>
          <w:tcPr>
            <w:tcW w:w="708" w:type="dxa"/>
          </w:tcPr>
          <w:p w14:paraId="1DF7FFA8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E1786E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779E3E1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0CC0650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BF0766A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62FB952D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896C2ED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AC0E74B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55762959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311D13F9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3940CB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1B90A2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2C8023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E09D5B7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A58B03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76DD711" w14:textId="77777777" w:rsidR="00833035" w:rsidRPr="00EF67B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BE0AF3F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05AFD856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60B038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2F942DC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62AD51A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E2196FC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59AA00EF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9F2C449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1612134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64384F6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07508645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373BC1A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A822E65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F3A87A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373A70D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6DC883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561C447" w14:textId="77777777" w:rsidR="00833035" w:rsidRPr="00EF67B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2B390A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DC19E6E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27E79F2E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D26A8B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24E579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2283613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5359CF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4D3F16C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21E18478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3A3A6F7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1849347D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B6F6252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0B1BC580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3746D9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49CBBCD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BDD9D0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FDE3BE3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BAC303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7C32D30" w14:textId="77777777" w:rsidR="00833035" w:rsidRPr="00EF67B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5A957B1" w14:textId="77777777" w:rsidR="00833035" w:rsidRPr="00C3727B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3C95DF31" w14:textId="77777777" w:rsidR="00833035" w:rsidRPr="00280DEF" w:rsidRDefault="00833035" w:rsidP="00E7023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CA035F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94406E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11CA67A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CF80675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721C693A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6FDD526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12E6EF0B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06D437A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3AC267ED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F19C95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B4CD03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CDC92C4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74F7394C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B5E1F7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4EA89B9" w14:textId="77777777" w:rsidR="00833035" w:rsidRPr="00EF67B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4B26874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14:paraId="5713DDBE" w14:textId="47FEF862" w:rsidR="00833035" w:rsidRDefault="00833035"/>
    <w:tbl>
      <w:tblPr>
        <w:tblStyle w:val="TableGrid"/>
        <w:tblW w:w="10172" w:type="dxa"/>
        <w:tblLayout w:type="fixed"/>
        <w:tblLook w:val="04A0" w:firstRow="1" w:lastRow="0" w:firstColumn="1" w:lastColumn="0" w:noHBand="0" w:noVBand="1"/>
      </w:tblPr>
      <w:tblGrid>
        <w:gridCol w:w="7338"/>
        <w:gridCol w:w="708"/>
        <w:gridCol w:w="709"/>
        <w:gridCol w:w="709"/>
        <w:gridCol w:w="708"/>
      </w:tblGrid>
      <w:tr w:rsidR="00833035" w:rsidRPr="000D67F3" w14:paraId="288B7D4E" w14:textId="77777777" w:rsidTr="00E7023B">
        <w:trPr>
          <w:cantSplit/>
          <w:trHeight w:val="1261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5412E017" w14:textId="5EDCC8E5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4:  Create and maintain supportive and safe learning environments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732BC405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10BE2B5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005335C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445268CE" w14:textId="07FDB2FF" w:rsidR="00833035" w:rsidRPr="000D67F3" w:rsidRDefault="009B6CA7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2096EB21" w14:textId="77777777" w:rsidTr="00E7023B">
        <w:tc>
          <w:tcPr>
            <w:tcW w:w="7338" w:type="dxa"/>
          </w:tcPr>
          <w:p w14:paraId="0A52E458" w14:textId="77777777" w:rsidR="00833035" w:rsidRPr="004F700F" w:rsidRDefault="00833035" w:rsidP="00E7023B">
            <w:pPr>
              <w:pStyle w:val="ListParagraph"/>
              <w:rPr>
                <w:rFonts w:cs="Arial"/>
                <w:sz w:val="12"/>
                <w:szCs w:val="12"/>
              </w:rPr>
            </w:pPr>
          </w:p>
          <w:p w14:paraId="290EB0A1" w14:textId="77777777" w:rsidR="00833035" w:rsidRPr="00513558" w:rsidRDefault="00833035" w:rsidP="00833035">
            <w:pPr>
              <w:pStyle w:val="ListParagraph"/>
              <w:numPr>
                <w:ilvl w:val="0"/>
                <w:numId w:val="33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13558">
              <w:rPr>
                <w:rFonts w:cs="Arial"/>
              </w:rPr>
              <w:t>Demonstrates interest in students and their learning</w:t>
            </w:r>
            <w:r>
              <w:rPr>
                <w:rFonts w:cs="Arial"/>
              </w:rPr>
              <w:t>.</w:t>
            </w:r>
          </w:p>
          <w:p w14:paraId="339ACDDB" w14:textId="77777777" w:rsidR="00833035" w:rsidRPr="00513558" w:rsidRDefault="00833035" w:rsidP="00E7023B">
            <w:pPr>
              <w:ind w:left="142"/>
              <w:rPr>
                <w:rFonts w:cs="Arial"/>
                <w:sz w:val="10"/>
                <w:szCs w:val="10"/>
              </w:rPr>
            </w:pPr>
          </w:p>
          <w:p w14:paraId="54D81B55" w14:textId="77777777" w:rsidR="00833035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</w:rPr>
              <w:t>Organises, allocates and manages time, resources and physical space</w:t>
            </w:r>
            <w:r>
              <w:rPr>
                <w:rFonts w:cs="Arial"/>
                <w:bCs/>
              </w:rPr>
              <w:t>.</w:t>
            </w:r>
          </w:p>
          <w:p w14:paraId="019D5E61" w14:textId="77777777" w:rsidR="00833035" w:rsidRPr="004F700F" w:rsidRDefault="00833035" w:rsidP="00E7023B">
            <w:pPr>
              <w:pStyle w:val="ListParagraph"/>
              <w:ind w:left="426"/>
              <w:rPr>
                <w:rFonts w:cs="Arial"/>
                <w:sz w:val="10"/>
                <w:szCs w:val="10"/>
              </w:rPr>
            </w:pPr>
          </w:p>
          <w:p w14:paraId="0D3A6231" w14:textId="77777777" w:rsidR="00833035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</w:rPr>
              <w:t>Provides clear directions and instructions to support student engagement with learning experiences</w:t>
            </w:r>
            <w:r w:rsidRPr="000D67F3">
              <w:rPr>
                <w:rFonts w:cs="Arial"/>
              </w:rPr>
              <w:t xml:space="preserve"> clear and appropriate directions.</w:t>
            </w:r>
          </w:p>
          <w:p w14:paraId="13D5B910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9294FD4" w14:textId="77777777" w:rsidR="00833035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</w:rPr>
              <w:t>Maintains routines and procedures that guide student behaviour</w:t>
            </w:r>
            <w:r w:rsidRPr="000D67F3">
              <w:rPr>
                <w:rFonts w:cs="Arial"/>
              </w:rPr>
              <w:t xml:space="preserve"> routines and procedures that guide student behaviour.</w:t>
            </w:r>
          </w:p>
          <w:p w14:paraId="10E82BE8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5E921BC" w14:textId="77777777" w:rsidR="00833035" w:rsidRPr="00513558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13558">
              <w:rPr>
                <w:rFonts w:cs="Arial"/>
                <w:bCs/>
              </w:rPr>
              <w:t>Listens to and responds appropriately to student questions, comments and ideas</w:t>
            </w:r>
            <w:r>
              <w:rPr>
                <w:rFonts w:cs="Arial"/>
                <w:bCs/>
              </w:rPr>
              <w:t>.</w:t>
            </w:r>
            <w:r w:rsidRPr="00513558">
              <w:rPr>
                <w:rFonts w:cs="Arial"/>
              </w:rPr>
              <w:t xml:space="preserve"> </w:t>
            </w:r>
          </w:p>
          <w:p w14:paraId="4BBFFF34" w14:textId="77777777" w:rsidR="00833035" w:rsidRPr="0051355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FAE3E37" w14:textId="77777777" w:rsidR="00833035" w:rsidRPr="00513558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  <w:sz w:val="10"/>
                <w:szCs w:val="10"/>
              </w:rPr>
            </w:pPr>
            <w:r w:rsidRPr="00513558">
              <w:rPr>
                <w:rFonts w:cs="Arial"/>
                <w:bCs/>
                <w:szCs w:val="24"/>
              </w:rPr>
              <w:t>Uses praise and encouragement to foster students’ self-esteem</w:t>
            </w:r>
            <w:r>
              <w:rPr>
                <w:rFonts w:cs="Arial"/>
                <w:bCs/>
                <w:szCs w:val="24"/>
              </w:rPr>
              <w:t>.</w:t>
            </w:r>
            <w:r w:rsidRPr="00513558">
              <w:rPr>
                <w:rFonts w:cs="Arial"/>
                <w:szCs w:val="24"/>
              </w:rPr>
              <w:t xml:space="preserve"> </w:t>
            </w:r>
          </w:p>
          <w:p w14:paraId="7A959307" w14:textId="77777777" w:rsidR="00833035" w:rsidRPr="0051355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57366595" w14:textId="77777777" w:rsidR="00833035" w:rsidRPr="00513558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  <w:szCs w:val="24"/>
              </w:rPr>
              <w:t>Supports student well-being and safety</w:t>
            </w:r>
            <w:r>
              <w:rPr>
                <w:rFonts w:cs="Arial"/>
                <w:szCs w:val="24"/>
              </w:rPr>
              <w:t>.</w:t>
            </w:r>
          </w:p>
          <w:p w14:paraId="5CE3F0A6" w14:textId="77777777" w:rsidR="00833035" w:rsidRPr="0051355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2F94033F" w14:textId="77777777" w:rsidR="00833035" w:rsidRPr="00513558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</w:rPr>
              <w:t>Encourages students to assume responsibility for their behaviour</w:t>
            </w:r>
            <w:r>
              <w:rPr>
                <w:rFonts w:cs="Arial"/>
                <w:bCs/>
              </w:rPr>
              <w:t>.</w:t>
            </w:r>
          </w:p>
          <w:p w14:paraId="5C4D53CA" w14:textId="77777777" w:rsidR="00833035" w:rsidRPr="0051355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D94464D" w14:textId="77777777" w:rsidR="00833035" w:rsidRPr="00513558" w:rsidRDefault="00833035" w:rsidP="00833035">
            <w:pPr>
              <w:pStyle w:val="ListParagraph"/>
              <w:numPr>
                <w:ilvl w:val="0"/>
                <w:numId w:val="34"/>
              </w:numPr>
              <w:ind w:left="426" w:hanging="284"/>
              <w:rPr>
                <w:rFonts w:cs="Arial"/>
              </w:rPr>
            </w:pPr>
            <w:r w:rsidRPr="00513558">
              <w:rPr>
                <w:rFonts w:cs="Arial"/>
                <w:bCs/>
              </w:rPr>
              <w:t>Endeavours to apply positive management techniques to respond to off-task or inappropriate behaviour</w:t>
            </w:r>
            <w:r>
              <w:rPr>
                <w:rFonts w:cs="Arial"/>
                <w:bCs/>
              </w:rPr>
              <w:t>.</w:t>
            </w:r>
          </w:p>
          <w:p w14:paraId="5C59AA40" w14:textId="77777777" w:rsidR="00833035" w:rsidRPr="004F700F" w:rsidRDefault="00833035" w:rsidP="00E7023B">
            <w:pPr>
              <w:pStyle w:val="ListParagraph"/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</w:tcPr>
          <w:p w14:paraId="76E52E84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13672EA" w14:textId="77777777" w:rsidR="00833035" w:rsidRPr="0051355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0E369A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1F59F68E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9545DD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4A18436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359C371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5AB85E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03C4C60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344AE2E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7EFA491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F8910AF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8520AC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E734749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78285B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54FF71F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47C84B09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9F36BE3" w14:textId="77777777" w:rsidR="00833035" w:rsidRPr="00F02000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A7ED89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F477BEF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46A5551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5E57E7EE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D6977B1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0221A02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F0A1D3C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210668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A3B4BAC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FD2E98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955333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49B6D53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9BDCB8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136446D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709" w:type="dxa"/>
          </w:tcPr>
          <w:p w14:paraId="69EBD486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7450B19" w14:textId="77777777" w:rsidR="00833035" w:rsidRPr="0051355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EC77F9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5675D470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163A2B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665C14F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8B5DF72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44A055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6BC784F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760390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178A293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C01C3D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AC39C54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D50E7FC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3E05B2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114DDC1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188BE3C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9AEC2CE" w14:textId="77777777" w:rsidR="00833035" w:rsidRPr="00F02000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07438E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5B8EDC3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2860982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1B27BEDC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ED1B07F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2D6CE94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63E2D46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A5BA02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81C148C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84CF58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B75395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B2619B2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FB49FF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F6AEDC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709" w:type="dxa"/>
          </w:tcPr>
          <w:p w14:paraId="3430B39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B66D949" w14:textId="77777777" w:rsidR="00833035" w:rsidRPr="0051355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3AAA42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46855D2" w14:textId="77777777" w:rsidR="00833035" w:rsidRPr="00F02000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1B1111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0EA455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6674446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571C744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8F641F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A4E48E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850608D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E94BA64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0ABF7EE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F73041B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A716A82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C0FC9E0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4C08F9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A522977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4D0D933F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1CD6A9A3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2368C35" w14:textId="77777777" w:rsidR="00833035" w:rsidRPr="0018511E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31ADBDB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1542E6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585419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4314632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15EC2E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B690B56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7E4CB25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F52094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93BDE63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8CF48E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32D27C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65ADC6D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</w:tcPr>
          <w:p w14:paraId="66C6F5BF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9CE8A68" w14:textId="77777777" w:rsidR="00833035" w:rsidRPr="0051355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3A0B8D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7DEAEF2" w14:textId="77777777" w:rsidR="00833035" w:rsidRPr="00F02000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4EA5A4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D95F98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D92C8E6" w14:textId="77777777" w:rsidR="00833035" w:rsidRPr="00E036EB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331E80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C9E875E" w14:textId="77777777" w:rsidR="00833035" w:rsidRPr="004F700F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8BBF7B1" w14:textId="77777777" w:rsidR="00833035" w:rsidRPr="00F02000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E1A1345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9623353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475801B2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1645DDF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160E71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D8ECE4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A8B461D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C0DB0B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440F86E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0B87644A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41F1391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173E93B8" w14:textId="77777777" w:rsidR="00833035" w:rsidRPr="0018511E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6B5BED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5679634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1F9F6A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D78FDA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5A7A8F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C0ACA06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4F53966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EA7C32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4F601B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CAB8D09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C4E72C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8961456" w14:textId="77777777" w:rsidR="00833035" w:rsidRPr="00465841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  <w:tr w:rsidR="00833035" w:rsidRPr="000D67F3" w14:paraId="1E37D4A9" w14:textId="77777777" w:rsidTr="00E7023B">
        <w:trPr>
          <w:cantSplit/>
          <w:trHeight w:val="1309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58C71A31" w14:textId="77777777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5:  Assess, provide feedback and report on student learning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6944B565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BEFDD9A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C1524BB" w14:textId="77777777" w:rsidR="00833035" w:rsidRPr="000D67F3" w:rsidRDefault="00833035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89C460A" w14:textId="012E7B36" w:rsidR="00833035" w:rsidRPr="000D67F3" w:rsidRDefault="009B6CA7" w:rsidP="00E7023B">
            <w:pPr>
              <w:ind w:left="113" w:right="113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41AF002D" w14:textId="77777777" w:rsidTr="00E7023B">
        <w:trPr>
          <w:trHeight w:val="2654"/>
        </w:trPr>
        <w:tc>
          <w:tcPr>
            <w:tcW w:w="7338" w:type="dxa"/>
          </w:tcPr>
          <w:p w14:paraId="5EE627F1" w14:textId="77777777" w:rsidR="00833035" w:rsidRPr="004F700F" w:rsidRDefault="00833035" w:rsidP="00E7023B">
            <w:pPr>
              <w:pStyle w:val="ListParagraph"/>
              <w:rPr>
                <w:rFonts w:cs="Arial"/>
                <w:sz w:val="12"/>
                <w:szCs w:val="12"/>
              </w:rPr>
            </w:pPr>
          </w:p>
          <w:p w14:paraId="3E972C81" w14:textId="77777777" w:rsidR="00833035" w:rsidRDefault="00833035" w:rsidP="00833035">
            <w:pPr>
              <w:pStyle w:val="ListParagraph"/>
              <w:numPr>
                <w:ilvl w:val="0"/>
                <w:numId w:val="35"/>
              </w:numPr>
              <w:ind w:left="426" w:hanging="284"/>
              <w:rPr>
                <w:rFonts w:cs="Arial"/>
              </w:rPr>
            </w:pPr>
            <w:r w:rsidRPr="00C529A1">
              <w:rPr>
                <w:rFonts w:cs="Arial"/>
                <w:bCs/>
              </w:rPr>
              <w:t>Plans learning experiences which build on prior knowledge</w:t>
            </w:r>
            <w:r w:rsidRPr="000D67F3">
              <w:rPr>
                <w:rFonts w:cs="Arial"/>
              </w:rPr>
              <w:t>.</w:t>
            </w:r>
          </w:p>
          <w:p w14:paraId="4893368A" w14:textId="77777777" w:rsidR="00833035" w:rsidRPr="004F700F" w:rsidRDefault="00833035" w:rsidP="00E7023B">
            <w:pPr>
              <w:pStyle w:val="ListParagraph"/>
              <w:ind w:left="426"/>
              <w:rPr>
                <w:rFonts w:cs="Arial"/>
                <w:sz w:val="10"/>
                <w:szCs w:val="10"/>
              </w:rPr>
            </w:pPr>
          </w:p>
          <w:p w14:paraId="52A038A1" w14:textId="77777777" w:rsidR="00833035" w:rsidRDefault="00833035" w:rsidP="00833035">
            <w:pPr>
              <w:pStyle w:val="ListParagraph"/>
              <w:numPr>
                <w:ilvl w:val="0"/>
                <w:numId w:val="35"/>
              </w:numPr>
              <w:ind w:left="426" w:hanging="284"/>
              <w:rPr>
                <w:rFonts w:cs="Arial"/>
              </w:rPr>
            </w:pPr>
            <w:r w:rsidRPr="00C529A1">
              <w:rPr>
                <w:rFonts w:cs="Arial"/>
              </w:rPr>
              <w:t xml:space="preserve">Uses informal assessment strategies (e.g. anecdotal notes, questioning, checklists) relevant to planned experiences and intended goals </w:t>
            </w:r>
            <w:r w:rsidRPr="000D67F3">
              <w:rPr>
                <w:rFonts w:cs="Arial"/>
              </w:rPr>
              <w:t>Providing clear feedback to students in a timely manner.</w:t>
            </w:r>
          </w:p>
          <w:p w14:paraId="67A952ED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65DF3127" w14:textId="77777777" w:rsidR="00833035" w:rsidRDefault="00833035" w:rsidP="00833035">
            <w:pPr>
              <w:pStyle w:val="ListParagraph"/>
              <w:numPr>
                <w:ilvl w:val="0"/>
                <w:numId w:val="35"/>
              </w:numPr>
              <w:ind w:left="426" w:hanging="284"/>
              <w:rPr>
                <w:rFonts w:cs="Arial"/>
              </w:rPr>
            </w:pPr>
            <w:r w:rsidRPr="00C529A1">
              <w:rPr>
                <w:rFonts w:cs="Arial"/>
              </w:rPr>
              <w:t>Provides clear feedback to students in a timely manner</w:t>
            </w:r>
            <w:r w:rsidRPr="000D67F3">
              <w:rPr>
                <w:rFonts w:cs="Arial"/>
              </w:rPr>
              <w:t>.</w:t>
            </w:r>
          </w:p>
          <w:p w14:paraId="3E6D83F4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A6BF8DE" w14:textId="77777777" w:rsidR="00833035" w:rsidRDefault="00833035" w:rsidP="00833035">
            <w:pPr>
              <w:pStyle w:val="ListParagraph"/>
              <w:numPr>
                <w:ilvl w:val="0"/>
                <w:numId w:val="35"/>
              </w:numPr>
              <w:ind w:left="426" w:hanging="284"/>
              <w:rPr>
                <w:rFonts w:cs="Arial"/>
              </w:rPr>
            </w:pPr>
            <w:r w:rsidRPr="00C529A1">
              <w:rPr>
                <w:rFonts w:cs="Arial"/>
              </w:rPr>
              <w:t>Uses assessment data to evaluate student learning and modify teaching</w:t>
            </w:r>
            <w:r w:rsidRPr="000D67F3">
              <w:rPr>
                <w:rFonts w:cs="Arial"/>
              </w:rPr>
              <w:t>.</w:t>
            </w:r>
          </w:p>
          <w:p w14:paraId="6B370C3A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9DCF406" w14:textId="77777777" w:rsidR="00833035" w:rsidRPr="00C529A1" w:rsidRDefault="00833035" w:rsidP="00E7023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</w:tcPr>
          <w:p w14:paraId="6C8A53D5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11BF016D" w14:textId="77777777" w:rsidR="00833035" w:rsidRPr="00C529A1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67A66D90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6C62BA3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2B8515D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BA46653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CF649F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F80F52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148CFC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156CDCC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A21C4C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C87E76F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24C64393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51B255C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D7514C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FAB3F1B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17A0D1B7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F9A2A55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</w:tcPr>
          <w:p w14:paraId="2856B1FB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20F6BF61" w14:textId="77777777" w:rsidR="00833035" w:rsidRPr="00C529A1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3518B3DF" w14:textId="77777777" w:rsidR="00833035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0FB93E5E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09A532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B7498B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313A25C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3488342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FE03AA9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83774BB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286163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D0EB4C9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483A7270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545105A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591021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70B264B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31C8EC94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428C1BC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709" w:type="dxa"/>
          </w:tcPr>
          <w:p w14:paraId="2A9D0637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504394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6E17508E" w14:textId="77777777" w:rsidR="00833035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0F7A5505" w14:textId="77777777" w:rsidR="00833035" w:rsidRPr="004F700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631C56F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1420E43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E29FED2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C21C05D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5DD963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0D87B11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BF6392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FFA8DDD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7A21402E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8A8304D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751E31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B8209DA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06C0CCE3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D80C807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708" w:type="dxa"/>
          </w:tcPr>
          <w:p w14:paraId="40868AC9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04871D7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E82D711" w14:textId="77777777" w:rsidR="00833035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0C8189C9" w14:textId="77777777" w:rsidR="00833035" w:rsidRPr="004F700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608F98F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FED3238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9AC886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AF9AD35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776C9A2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3221D9A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ED656F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FD225A9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0BFB812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A96E7A6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A41986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180A419" w14:textId="77777777" w:rsidR="00833035" w:rsidRPr="00F1712A" w:rsidRDefault="00833035" w:rsidP="00E7023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1F243684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B4C1ADA" w14:textId="77777777" w:rsidR="00833035" w:rsidRPr="00A116AA" w:rsidRDefault="00833035" w:rsidP="00E7023B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71A69629" w14:textId="77777777" w:rsidR="00833035" w:rsidRDefault="00833035" w:rsidP="00833035">
      <w:r>
        <w:br w:type="page"/>
      </w:r>
    </w:p>
    <w:tbl>
      <w:tblPr>
        <w:tblStyle w:val="TableGrid"/>
        <w:tblW w:w="10172" w:type="dxa"/>
        <w:tblLayout w:type="fixed"/>
        <w:tblLook w:val="04A0" w:firstRow="1" w:lastRow="0" w:firstColumn="1" w:lastColumn="0" w:noHBand="0" w:noVBand="1"/>
      </w:tblPr>
      <w:tblGrid>
        <w:gridCol w:w="7338"/>
        <w:gridCol w:w="708"/>
        <w:gridCol w:w="709"/>
        <w:gridCol w:w="709"/>
        <w:gridCol w:w="708"/>
      </w:tblGrid>
      <w:tr w:rsidR="00833035" w:rsidRPr="000D67F3" w14:paraId="3B507F67" w14:textId="77777777" w:rsidTr="00E7023B">
        <w:trPr>
          <w:cantSplit/>
          <w:trHeight w:val="1261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1EDB9E9A" w14:textId="77777777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lastRenderedPageBreak/>
              <w:t>Standard 6:  Engage in professional learning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6A604F96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BDA1EF0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9E190D0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D1F7821" w14:textId="5D41F496" w:rsidR="00833035" w:rsidRPr="008047B1" w:rsidRDefault="009B6CA7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30637B7A" w14:textId="77777777" w:rsidTr="00E7023B">
        <w:tc>
          <w:tcPr>
            <w:tcW w:w="7338" w:type="dxa"/>
            <w:shd w:val="clear" w:color="auto" w:fill="FFFFFF" w:themeFill="background1"/>
          </w:tcPr>
          <w:p w14:paraId="1A345E2C" w14:textId="77777777" w:rsidR="00833035" w:rsidRPr="004F700F" w:rsidRDefault="00833035" w:rsidP="00E7023B">
            <w:pPr>
              <w:pStyle w:val="ListParagraph"/>
              <w:rPr>
                <w:rFonts w:cs="Arial"/>
                <w:color w:val="000000"/>
                <w:sz w:val="12"/>
                <w:szCs w:val="12"/>
              </w:rPr>
            </w:pPr>
          </w:p>
          <w:p w14:paraId="660D89F6" w14:textId="77777777" w:rsidR="00833035" w:rsidRDefault="00833035" w:rsidP="00833035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E036EB">
              <w:rPr>
                <w:rFonts w:cs="Arial"/>
                <w:color w:val="000000"/>
                <w:szCs w:val="18"/>
              </w:rPr>
              <w:t>Seeks feedback from Mentor Teacher to promote self-reflection and action</w:t>
            </w:r>
            <w:r w:rsidRPr="000D67F3">
              <w:rPr>
                <w:rFonts w:cs="Arial"/>
                <w:color w:val="000000"/>
                <w:szCs w:val="18"/>
              </w:rPr>
              <w:t>.</w:t>
            </w:r>
          </w:p>
          <w:p w14:paraId="30728340" w14:textId="77777777" w:rsidR="00833035" w:rsidRPr="004F700F" w:rsidRDefault="00833035" w:rsidP="00E7023B">
            <w:pPr>
              <w:pStyle w:val="ListParagraph"/>
              <w:ind w:left="426"/>
              <w:rPr>
                <w:rFonts w:cs="Arial"/>
                <w:color w:val="000000"/>
                <w:sz w:val="10"/>
                <w:szCs w:val="10"/>
              </w:rPr>
            </w:pPr>
          </w:p>
          <w:p w14:paraId="342202C5" w14:textId="77777777" w:rsidR="00833035" w:rsidRDefault="00833035" w:rsidP="00833035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E036EB">
              <w:rPr>
                <w:rFonts w:cs="Arial"/>
                <w:color w:val="000000"/>
                <w:szCs w:val="18"/>
              </w:rPr>
              <w:t>Accepts advice and assistance from Mentor Teacher to identify professional learning needs</w:t>
            </w:r>
            <w:r w:rsidRPr="000D67F3">
              <w:rPr>
                <w:rFonts w:cs="Arial"/>
                <w:color w:val="000000"/>
                <w:szCs w:val="18"/>
              </w:rPr>
              <w:t>.</w:t>
            </w:r>
          </w:p>
          <w:p w14:paraId="17D11536" w14:textId="77777777" w:rsidR="00833035" w:rsidRPr="004F700F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4B2783B2" w14:textId="77777777" w:rsidR="00833035" w:rsidRDefault="00833035" w:rsidP="00833035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E036EB">
              <w:rPr>
                <w:rFonts w:cs="Arial"/>
                <w:color w:val="000000"/>
                <w:szCs w:val="18"/>
              </w:rPr>
              <w:t>Begins to identify theories, concepts and ideas which underpin his/her preferred approach to teaching and learning</w:t>
            </w:r>
            <w:r w:rsidRPr="000D67F3">
              <w:rPr>
                <w:rFonts w:cs="Arial"/>
                <w:color w:val="000000"/>
                <w:szCs w:val="18"/>
              </w:rPr>
              <w:t>.</w:t>
            </w:r>
          </w:p>
          <w:p w14:paraId="45F41DA7" w14:textId="77777777" w:rsidR="00833035" w:rsidRPr="004F700F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41226F47" w14:textId="77777777" w:rsidR="00833035" w:rsidRDefault="00833035" w:rsidP="00833035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cs="Arial"/>
                <w:color w:val="000000"/>
                <w:sz w:val="18"/>
                <w:szCs w:val="18"/>
              </w:rPr>
            </w:pPr>
            <w:r w:rsidRPr="00E036EB">
              <w:rPr>
                <w:rFonts w:cs="Arial"/>
                <w:color w:val="000000"/>
                <w:szCs w:val="18"/>
              </w:rPr>
              <w:t>Demonstrates an awareness of the variety of curriculum resources available for planning</w:t>
            </w:r>
            <w:r w:rsidRPr="000D67F3">
              <w:rPr>
                <w:rFonts w:cs="Arial"/>
                <w:color w:val="000000"/>
                <w:szCs w:val="18"/>
              </w:rPr>
              <w:t>.</w:t>
            </w:r>
            <w:r w:rsidRPr="000D67F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  <w:p w14:paraId="6113C7F0" w14:textId="77777777" w:rsidR="00833035" w:rsidRPr="00E036EB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4EEA3786" w14:textId="77777777" w:rsidR="00833035" w:rsidRPr="00E036EB" w:rsidRDefault="00833035" w:rsidP="00833035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cs="Arial"/>
                <w:color w:val="000000"/>
              </w:rPr>
            </w:pPr>
            <w:r w:rsidRPr="00E036EB">
              <w:rPr>
                <w:rFonts w:cs="Arial"/>
                <w:color w:val="000000"/>
              </w:rPr>
              <w:t xml:space="preserve">Acknowledges the role of the </w:t>
            </w:r>
            <w:r w:rsidRPr="00E036EB">
              <w:rPr>
                <w:rFonts w:cs="Arial"/>
                <w:i/>
                <w:color w:val="000000"/>
              </w:rPr>
              <w:t xml:space="preserve">National Professional Standards for Teachers </w:t>
            </w:r>
            <w:r w:rsidRPr="00E036EB">
              <w:rPr>
                <w:rFonts w:cs="Arial"/>
                <w:color w:val="000000"/>
              </w:rPr>
              <w:t>in identifying professional learning needs</w:t>
            </w:r>
            <w:r>
              <w:rPr>
                <w:rFonts w:cs="Arial"/>
                <w:color w:val="000000"/>
              </w:rPr>
              <w:t>.</w:t>
            </w:r>
          </w:p>
          <w:p w14:paraId="0A60FAC1" w14:textId="77777777" w:rsidR="00833035" w:rsidRPr="004F700F" w:rsidRDefault="00833035" w:rsidP="00E7023B">
            <w:pPr>
              <w:pStyle w:val="ListParagraph"/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580873E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6ED13A2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6BB0C1D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7708F64C" w14:textId="77777777" w:rsidR="00833035" w:rsidRPr="004F700F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2DDDAD6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C533D7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106AA6CD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68DB76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5C1B558" w14:textId="77777777" w:rsidR="00833035" w:rsidRDefault="00833035" w:rsidP="00E7023B">
            <w:pPr>
              <w:rPr>
                <w:rFonts w:cs="Arial"/>
                <w:szCs w:val="22"/>
              </w:rPr>
            </w:pPr>
          </w:p>
          <w:p w14:paraId="5356E362" w14:textId="77777777" w:rsidR="00833035" w:rsidRPr="002163D7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475E0E7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E5D4889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5BB4AC26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3D3D1BBA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C5D73F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836391F" w14:textId="77777777" w:rsidR="00833035" w:rsidRPr="008047B1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3A403D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5CBF462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30F3A99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0EBD50F6" w14:textId="77777777" w:rsidR="00833035" w:rsidRPr="004F700F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0FD797B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CE39FE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37AD7CF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3AB5E71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F6EE406" w14:textId="77777777" w:rsidR="00833035" w:rsidRDefault="00833035" w:rsidP="00E7023B">
            <w:pPr>
              <w:rPr>
                <w:rFonts w:cs="Arial"/>
                <w:szCs w:val="22"/>
              </w:rPr>
            </w:pPr>
          </w:p>
          <w:p w14:paraId="0C2E9A64" w14:textId="77777777" w:rsidR="00833035" w:rsidRPr="002163D7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72E5AA7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FCA9E81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4B2FA915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7E766BF5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2018945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9FF644E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B805F7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7FC9915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72D9DB2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AB91626" w14:textId="77777777" w:rsidR="00833035" w:rsidRPr="004F700F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1993857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B7357D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22FE468D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0FE5487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A19F4B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00CEEC01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1D4080B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E968F3F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01025405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515E03CE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1EC4D45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01234F8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586C624" w14:textId="77777777" w:rsidR="00833035" w:rsidRPr="00280DE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2E6C27D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6409B7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77995848" w14:textId="77777777" w:rsidR="00833035" w:rsidRPr="004F700F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50DCAE8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D1F578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766D35D2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6B6B57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A5BAF8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6A68C093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FB0CA0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C4252D7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2770F113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32DD401E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CF18D0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9BCF083" w14:textId="77777777" w:rsidR="00833035" w:rsidRPr="008047B1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</w:tr>
      <w:tr w:rsidR="00833035" w:rsidRPr="000D67F3" w14:paraId="4874B803" w14:textId="77777777" w:rsidTr="00E7023B">
        <w:trPr>
          <w:cantSplit/>
          <w:trHeight w:val="1226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7384BF66" w14:textId="29F609A5" w:rsidR="00833035" w:rsidRPr="00887722" w:rsidRDefault="00833035" w:rsidP="00E7023B">
            <w:pPr>
              <w:rPr>
                <w:rFonts w:cs="Arial"/>
                <w:b/>
                <w:szCs w:val="22"/>
              </w:rPr>
            </w:pPr>
            <w:r w:rsidRPr="00887722">
              <w:rPr>
                <w:rFonts w:cs="Arial"/>
                <w:b/>
                <w:szCs w:val="22"/>
              </w:rPr>
              <w:t>Standard 7:  Engage professionally with colleagues, parents, carers and communities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46AFA237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5AEF030D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E54F938" w14:textId="77777777" w:rsidR="00833035" w:rsidRPr="008047B1" w:rsidRDefault="00833035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686A1356" w14:textId="594498CC" w:rsidR="00833035" w:rsidRPr="008047B1" w:rsidRDefault="009B6CA7" w:rsidP="00E7023B">
            <w:pPr>
              <w:ind w:left="113" w:right="11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2DF1E8AF" w14:textId="77777777" w:rsidTr="00E7023B">
        <w:tc>
          <w:tcPr>
            <w:tcW w:w="7338" w:type="dxa"/>
            <w:shd w:val="clear" w:color="auto" w:fill="FFFFFF" w:themeFill="background1"/>
          </w:tcPr>
          <w:p w14:paraId="40C428E6" w14:textId="77777777" w:rsidR="00833035" w:rsidRPr="004F700F" w:rsidRDefault="00833035" w:rsidP="00E7023B">
            <w:pPr>
              <w:pStyle w:val="ListParagraph"/>
              <w:rPr>
                <w:rFonts w:cs="Arial"/>
                <w:color w:val="000000"/>
                <w:sz w:val="12"/>
                <w:szCs w:val="12"/>
              </w:rPr>
            </w:pPr>
          </w:p>
          <w:p w14:paraId="4061E947" w14:textId="77777777" w:rsidR="00833035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EB3A38">
              <w:rPr>
                <w:rFonts w:cs="Arial"/>
                <w:color w:val="000000"/>
                <w:szCs w:val="18"/>
              </w:rPr>
              <w:t>Accepts and responds to advice in a positive manner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073F2DF3" w14:textId="77777777" w:rsidR="00833035" w:rsidRPr="004F700F" w:rsidRDefault="00833035" w:rsidP="00E7023B">
            <w:pPr>
              <w:pStyle w:val="ListParagraph"/>
              <w:ind w:left="426"/>
              <w:rPr>
                <w:rFonts w:cs="Arial"/>
                <w:color w:val="000000"/>
                <w:sz w:val="10"/>
                <w:szCs w:val="10"/>
              </w:rPr>
            </w:pPr>
          </w:p>
          <w:p w14:paraId="1DD27EFF" w14:textId="77777777" w:rsidR="00833035" w:rsidRDefault="00833035" w:rsidP="00833035">
            <w:pPr>
              <w:pStyle w:val="ListParagraph"/>
              <w:numPr>
                <w:ilvl w:val="0"/>
                <w:numId w:val="40"/>
              </w:numPr>
              <w:spacing w:before="80"/>
              <w:ind w:left="426" w:hanging="284"/>
              <w:rPr>
                <w:rFonts w:cs="Arial"/>
                <w:color w:val="000000"/>
                <w:szCs w:val="18"/>
              </w:rPr>
            </w:pPr>
            <w:r w:rsidRPr="00EB3A38">
              <w:rPr>
                <w:rFonts w:cs="Arial"/>
                <w:color w:val="000000"/>
                <w:szCs w:val="18"/>
              </w:rPr>
              <w:t>Adheres to principles of confidentiality</w:t>
            </w:r>
            <w:r w:rsidRPr="000D67F3">
              <w:rPr>
                <w:rFonts w:cs="Arial"/>
                <w:color w:val="000000"/>
                <w:szCs w:val="18"/>
              </w:rPr>
              <w:t>.</w:t>
            </w:r>
          </w:p>
          <w:p w14:paraId="2F5ECD90" w14:textId="77777777" w:rsidR="00833035" w:rsidRPr="004F700F" w:rsidRDefault="00833035" w:rsidP="00E7023B">
            <w:pPr>
              <w:spacing w:before="80"/>
              <w:rPr>
                <w:rFonts w:cs="Arial"/>
                <w:color w:val="000000"/>
                <w:sz w:val="10"/>
                <w:szCs w:val="10"/>
              </w:rPr>
            </w:pPr>
          </w:p>
          <w:p w14:paraId="6300C761" w14:textId="77777777" w:rsidR="00833035" w:rsidRPr="00EB3A38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  <w:sz w:val="24"/>
              </w:rPr>
            </w:pPr>
            <w:r w:rsidRPr="00EB3A38">
              <w:rPr>
                <w:rFonts w:cs="Arial"/>
                <w:color w:val="000000"/>
                <w:szCs w:val="18"/>
              </w:rPr>
              <w:t>Acts with fairness in all dealings with school personnel, students and parents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2FEDCBAD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50AB73DA" w14:textId="77777777" w:rsidR="00833035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</w:rPr>
            </w:pPr>
            <w:r w:rsidRPr="00EB3A38">
              <w:rPr>
                <w:rFonts w:cs="Arial"/>
              </w:rPr>
              <w:t>Works in a respectful and cooperative manner with all members of the school community</w:t>
            </w:r>
            <w:r>
              <w:rPr>
                <w:rFonts w:cs="Arial"/>
              </w:rPr>
              <w:t>.</w:t>
            </w:r>
          </w:p>
          <w:p w14:paraId="5C886163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770D0215" w14:textId="77777777" w:rsidR="00833035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</w:rPr>
            </w:pPr>
            <w:r w:rsidRPr="00EB3A38">
              <w:rPr>
                <w:rFonts w:cs="Arial"/>
              </w:rPr>
              <w:t>Maintains a professional level of interaction</w:t>
            </w:r>
            <w:r>
              <w:rPr>
                <w:rFonts w:cs="Arial"/>
              </w:rPr>
              <w:t>.</w:t>
            </w:r>
          </w:p>
          <w:p w14:paraId="4915C7C7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639E09B6" w14:textId="77777777" w:rsidR="00833035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</w:rPr>
            </w:pPr>
            <w:r w:rsidRPr="00EB3A38">
              <w:rPr>
                <w:rFonts w:cs="Arial"/>
              </w:rPr>
              <w:t>Works collaboratively with teaching partner and Mentor Teacher to support the classroom learning program</w:t>
            </w:r>
            <w:r>
              <w:rPr>
                <w:rFonts w:cs="Arial"/>
              </w:rPr>
              <w:t>.</w:t>
            </w:r>
          </w:p>
          <w:p w14:paraId="40E784F3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CE44575" w14:textId="77777777" w:rsidR="00833035" w:rsidRPr="00EB3A38" w:rsidRDefault="00833035" w:rsidP="00833035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cs="Arial"/>
              </w:rPr>
            </w:pPr>
            <w:r w:rsidRPr="00EB3A38">
              <w:rPr>
                <w:rFonts w:cs="Arial"/>
              </w:rPr>
              <w:t>Applies the key principles described in codes of ethics and conduct for the teaching profession</w:t>
            </w:r>
            <w:r>
              <w:rPr>
                <w:rFonts w:cs="Arial"/>
              </w:rPr>
              <w:t>.</w:t>
            </w:r>
          </w:p>
          <w:p w14:paraId="2C49518D" w14:textId="77777777" w:rsidR="00833035" w:rsidRPr="004F700F" w:rsidRDefault="00833035" w:rsidP="00E7023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CA62F8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5643884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77CFF0DE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F58761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FB87EAA" w14:textId="77777777" w:rsidR="00833035" w:rsidRPr="004F700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63E0464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DF40741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5C701B6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E996654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DF77BBC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A529F4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EB47727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3C4BD448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441BA21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3259D86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51909B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C96FBB7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7435879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DA5EE41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1B1F45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2F7F823" w14:textId="77777777" w:rsidR="00833035" w:rsidRPr="008047B1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F72F94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3EE92AF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122121DE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C1CEB9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C878EB9" w14:textId="77777777" w:rsidR="00833035" w:rsidRPr="004F700F" w:rsidRDefault="00833035" w:rsidP="00E7023B">
            <w:pPr>
              <w:rPr>
                <w:rFonts w:cs="Arial"/>
                <w:sz w:val="12"/>
                <w:szCs w:val="12"/>
              </w:rPr>
            </w:pPr>
          </w:p>
          <w:p w14:paraId="177B1AE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8C33B79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24CD75F6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79333282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3C25A4C1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B2E5FF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D23ACF8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2CAF68B5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050AD9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220386C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921546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EB01D6F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565E459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0F5E694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49B70B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A40EC9D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C1FBE7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7E9C7F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EA89903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502B27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386AB00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05AD20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73824C5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5FE76551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4B26C6C4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29A42E16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A88D68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E9A353C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4CF909E0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08FCB05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106BF64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AE956D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4B54514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927FB56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DE201BD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2696DE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1AAF4C4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67CCA9C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5C75A07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279A7869" w14:textId="77777777" w:rsidR="00833035" w:rsidRPr="004F700F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C0A12EF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9853CE7" w14:textId="77777777" w:rsidR="00833035" w:rsidRPr="004F700F" w:rsidRDefault="00833035" w:rsidP="00E7023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677E614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666C831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601AF31D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04ED8E5C" w14:textId="77777777" w:rsidR="0083303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287B0556" w14:textId="77777777" w:rsidR="00833035" w:rsidRPr="00EB3A38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12888AA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B3B5341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4DF59564" w14:textId="77777777" w:rsidR="00833035" w:rsidRDefault="00833035" w:rsidP="00E7023B">
            <w:pPr>
              <w:rPr>
                <w:rFonts w:cs="Arial"/>
                <w:sz w:val="16"/>
                <w:szCs w:val="16"/>
              </w:rPr>
            </w:pPr>
          </w:p>
          <w:p w14:paraId="617100A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7340DDE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304E4C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DC87131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DAB3DAA" w14:textId="77777777" w:rsidR="0083303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D698CEE" w14:textId="77777777" w:rsidR="00833035" w:rsidRPr="00EB3A38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5506F2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9C46209" w14:textId="77777777" w:rsidR="00833035" w:rsidRPr="008047B1" w:rsidRDefault="00833035" w:rsidP="00E7023B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34784D41" w14:textId="77777777" w:rsidR="00833035" w:rsidRDefault="00833035" w:rsidP="00833035"/>
    <w:p w14:paraId="06387BA0" w14:textId="77777777" w:rsidR="00833035" w:rsidRDefault="00833035" w:rsidP="00833035"/>
    <w:p w14:paraId="3FEB67C4" w14:textId="77777777" w:rsidR="00833035" w:rsidRDefault="00833035" w:rsidP="00833035"/>
    <w:p w14:paraId="44F89E59" w14:textId="77777777" w:rsidR="00833035" w:rsidRDefault="00833035" w:rsidP="00833035"/>
    <w:p w14:paraId="10DF9580" w14:textId="77777777" w:rsidR="00833035" w:rsidRDefault="00833035" w:rsidP="00833035"/>
    <w:p w14:paraId="6C7708D1" w14:textId="77777777" w:rsidR="00833035" w:rsidRDefault="00833035" w:rsidP="00833035"/>
    <w:p w14:paraId="2D9A3868" w14:textId="77777777" w:rsidR="00833035" w:rsidRDefault="00833035" w:rsidP="00833035"/>
    <w:p w14:paraId="1072B8A3" w14:textId="5D31D0BC" w:rsidR="00833035" w:rsidRDefault="00833035" w:rsidP="00833035"/>
    <w:p w14:paraId="5B21A92B" w14:textId="3563AD8A" w:rsidR="00833035" w:rsidRDefault="00833035" w:rsidP="00833035"/>
    <w:p w14:paraId="4C055595" w14:textId="03B115CA" w:rsidR="00833035" w:rsidRDefault="00833035" w:rsidP="00833035"/>
    <w:p w14:paraId="3B9DA5FF" w14:textId="77777777" w:rsidR="00833035" w:rsidRDefault="00833035" w:rsidP="00833035"/>
    <w:p w14:paraId="1C220A4D" w14:textId="77777777" w:rsidR="00833035" w:rsidRDefault="00833035" w:rsidP="00833035"/>
    <w:p w14:paraId="60F1F194" w14:textId="77777777" w:rsidR="00833035" w:rsidRDefault="00833035" w:rsidP="0083303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708"/>
        <w:gridCol w:w="709"/>
        <w:gridCol w:w="709"/>
        <w:gridCol w:w="709"/>
      </w:tblGrid>
      <w:tr w:rsidR="00833035" w:rsidRPr="000D67F3" w14:paraId="0B0D763C" w14:textId="77777777" w:rsidTr="00E7023B">
        <w:trPr>
          <w:trHeight w:val="1172"/>
        </w:trPr>
        <w:tc>
          <w:tcPr>
            <w:tcW w:w="7338" w:type="dxa"/>
            <w:shd w:val="clear" w:color="auto" w:fill="BFBFBF" w:themeFill="background1" w:themeFillShade="BF"/>
            <w:vAlign w:val="center"/>
          </w:tcPr>
          <w:p w14:paraId="3CCDB127" w14:textId="77777777" w:rsidR="00833035" w:rsidRPr="00887722" w:rsidRDefault="00833035" w:rsidP="00E7023B">
            <w:pPr>
              <w:pStyle w:val="ListParagraph"/>
              <w:spacing w:before="120"/>
              <w:ind w:hanging="720"/>
              <w:rPr>
                <w:rFonts w:cs="Arial"/>
                <w:b/>
              </w:rPr>
            </w:pPr>
            <w:r w:rsidRPr="00887722">
              <w:rPr>
                <w:rFonts w:cs="Arial"/>
                <w:b/>
              </w:rPr>
              <w:lastRenderedPageBreak/>
              <w:t>ECU Professional Requirements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3A11FEB5" w14:textId="77777777" w:rsidR="00833035" w:rsidRPr="008047B1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5F6541EA" w14:textId="77777777" w:rsidR="00833035" w:rsidRPr="008047B1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A9E97E2" w14:textId="77777777" w:rsidR="00833035" w:rsidRPr="008047B1" w:rsidRDefault="00833035" w:rsidP="00E70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D5BEFDB" w14:textId="6F5DEB11" w:rsidR="00833035" w:rsidRPr="008047B1" w:rsidRDefault="009B6CA7" w:rsidP="00E70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Very well d</w:t>
            </w:r>
            <w:r w:rsidRPr="000D67F3">
              <w:rPr>
                <w:rFonts w:cs="Arial"/>
                <w:sz w:val="16"/>
              </w:rPr>
              <w:t>evelop</w:t>
            </w:r>
            <w:r>
              <w:rPr>
                <w:rFonts w:cs="Arial"/>
                <w:sz w:val="16"/>
              </w:rPr>
              <w:t>ed</w:t>
            </w:r>
          </w:p>
        </w:tc>
      </w:tr>
      <w:tr w:rsidR="00833035" w:rsidRPr="000D67F3" w14:paraId="1F7C81DD" w14:textId="77777777" w:rsidTr="00E7023B">
        <w:tc>
          <w:tcPr>
            <w:tcW w:w="7338" w:type="dxa"/>
            <w:shd w:val="clear" w:color="auto" w:fill="FFFFFF" w:themeFill="background1"/>
          </w:tcPr>
          <w:p w14:paraId="1E7D8ED3" w14:textId="77777777" w:rsidR="00833035" w:rsidRPr="00D05325" w:rsidRDefault="00833035" w:rsidP="00E7023B">
            <w:pPr>
              <w:pStyle w:val="ListParagraph"/>
              <w:rPr>
                <w:rFonts w:cs="Arial"/>
                <w:sz w:val="10"/>
                <w:szCs w:val="10"/>
              </w:rPr>
            </w:pPr>
          </w:p>
          <w:p w14:paraId="51DD02E0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Fosters</w:t>
            </w:r>
            <w:r w:rsidRPr="000D67F3">
              <w:rPr>
                <w:rFonts w:cs="Arial"/>
                <w:szCs w:val="18"/>
              </w:rPr>
              <w:t xml:space="preserve"> positive relationships and respect for all students</w:t>
            </w:r>
            <w:r>
              <w:rPr>
                <w:rFonts w:cs="Arial"/>
                <w:szCs w:val="18"/>
              </w:rPr>
              <w:t>.</w:t>
            </w:r>
          </w:p>
          <w:p w14:paraId="26C43D7E" w14:textId="77777777" w:rsidR="00833035" w:rsidRPr="00D05325" w:rsidRDefault="00833035" w:rsidP="00E7023B">
            <w:pPr>
              <w:pStyle w:val="ListParagraph"/>
              <w:ind w:left="426"/>
              <w:rPr>
                <w:rFonts w:cs="Arial"/>
                <w:sz w:val="10"/>
                <w:szCs w:val="10"/>
              </w:rPr>
            </w:pPr>
          </w:p>
          <w:p w14:paraId="5177D6C0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spacing w:before="80"/>
              <w:ind w:left="426" w:hanging="284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Shows</w:t>
            </w:r>
            <w:r w:rsidRPr="000D67F3">
              <w:rPr>
                <w:rFonts w:cs="Arial"/>
                <w:color w:val="000000"/>
                <w:szCs w:val="18"/>
              </w:rPr>
              <w:t xml:space="preserve"> respect for the ethos of the school and its values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7D7664A1" w14:textId="77777777" w:rsidR="00833035" w:rsidRPr="00D05325" w:rsidRDefault="00833035" w:rsidP="00E7023B">
            <w:pPr>
              <w:spacing w:before="80"/>
              <w:rPr>
                <w:rFonts w:cs="Arial"/>
                <w:color w:val="000000"/>
                <w:sz w:val="10"/>
                <w:szCs w:val="10"/>
              </w:rPr>
            </w:pPr>
          </w:p>
          <w:p w14:paraId="41FF6F5F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Displays</w:t>
            </w:r>
            <w:r w:rsidRPr="000D67F3">
              <w:rPr>
                <w:rFonts w:cs="Arial"/>
                <w:color w:val="000000"/>
                <w:szCs w:val="18"/>
              </w:rPr>
              <w:t xml:space="preserve"> initiative and enthusiasm in the classroom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7F606527" w14:textId="77777777" w:rsidR="00833035" w:rsidRPr="00D05325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30157A9C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Demonstrates</w:t>
            </w:r>
            <w:r w:rsidRPr="000D67F3">
              <w:rPr>
                <w:rFonts w:cs="Arial"/>
                <w:color w:val="000000"/>
                <w:szCs w:val="18"/>
              </w:rPr>
              <w:t xml:space="preserve"> a professional standard in all written communication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430D8CD0" w14:textId="77777777" w:rsidR="00833035" w:rsidRPr="0081465D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79DFCEBE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81465D">
              <w:rPr>
                <w:rFonts w:cs="Arial"/>
                <w:color w:val="000000"/>
                <w:szCs w:val="18"/>
              </w:rPr>
              <w:t>Demonstrates a professional standard in all verbal and non-verbal communication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1A0B3E4B" w14:textId="77777777" w:rsidR="00833035" w:rsidRPr="00D05325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3C61930C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0D67F3">
              <w:rPr>
                <w:rFonts w:cs="Arial"/>
                <w:color w:val="000000"/>
                <w:szCs w:val="18"/>
              </w:rPr>
              <w:t>Or</w:t>
            </w:r>
            <w:r>
              <w:rPr>
                <w:rFonts w:cs="Arial"/>
                <w:color w:val="000000"/>
                <w:szCs w:val="18"/>
              </w:rPr>
              <w:t>ganises</w:t>
            </w:r>
            <w:r w:rsidRPr="000D67F3">
              <w:rPr>
                <w:rFonts w:cs="Arial"/>
                <w:color w:val="000000"/>
                <w:szCs w:val="18"/>
              </w:rPr>
              <w:t xml:space="preserve"> Professional Practice documentation appropriately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0652F7FF" w14:textId="77777777" w:rsidR="00833035" w:rsidRPr="00D05325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3800B3CD" w14:textId="77777777" w:rsidR="00833035" w:rsidRPr="0081465D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 w:val="10"/>
                <w:szCs w:val="10"/>
              </w:rPr>
            </w:pPr>
            <w:r w:rsidRPr="0081465D">
              <w:rPr>
                <w:rFonts w:cs="Arial"/>
                <w:color w:val="000000"/>
                <w:szCs w:val="18"/>
              </w:rPr>
              <w:t>Submits learning experience plans within required timeframes and guidelines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0DFE81DD" w14:textId="77777777" w:rsidR="00833035" w:rsidRPr="0081465D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77C8AC36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Collaborates</w:t>
            </w:r>
            <w:r w:rsidRPr="000D67F3">
              <w:rPr>
                <w:rFonts w:cs="Arial"/>
                <w:color w:val="000000"/>
                <w:szCs w:val="18"/>
              </w:rPr>
              <w:t xml:space="preserve"> with Mentor Teacher </w:t>
            </w:r>
            <w:r w:rsidRPr="002F2D85">
              <w:rPr>
                <w:rFonts w:cs="Arial"/>
                <w:color w:val="000000"/>
                <w:szCs w:val="18"/>
              </w:rPr>
              <w:t>and supports professional duties as appropriate (e.g. playground duty)</w:t>
            </w:r>
            <w:r>
              <w:rPr>
                <w:rFonts w:cs="Arial"/>
                <w:color w:val="000000"/>
                <w:szCs w:val="18"/>
              </w:rPr>
              <w:t xml:space="preserve">.  </w:t>
            </w:r>
          </w:p>
          <w:p w14:paraId="688384E8" w14:textId="77777777" w:rsidR="00833035" w:rsidRPr="002F2D85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188EAAB3" w14:textId="77777777" w:rsidR="0083303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color w:val="000000"/>
                <w:szCs w:val="18"/>
              </w:rPr>
            </w:pPr>
            <w:r w:rsidRPr="002F2D85">
              <w:rPr>
                <w:rFonts w:cs="Arial"/>
                <w:color w:val="000000"/>
                <w:szCs w:val="18"/>
              </w:rPr>
              <w:t>Is punctual and reliable</w:t>
            </w:r>
            <w:r>
              <w:rPr>
                <w:rFonts w:cs="Arial"/>
                <w:color w:val="000000"/>
                <w:szCs w:val="18"/>
              </w:rPr>
              <w:t>.</w:t>
            </w:r>
          </w:p>
          <w:p w14:paraId="34375684" w14:textId="77777777" w:rsidR="00833035" w:rsidRPr="00D05325" w:rsidRDefault="00833035" w:rsidP="00E7023B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49FED65A" w14:textId="77777777" w:rsidR="00833035" w:rsidRPr="002F2D85" w:rsidRDefault="00833035" w:rsidP="00833035">
            <w:pPr>
              <w:pStyle w:val="ListParagraph"/>
              <w:numPr>
                <w:ilvl w:val="0"/>
                <w:numId w:val="39"/>
              </w:numPr>
              <w:ind w:left="426" w:hanging="284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color w:val="000000"/>
                <w:szCs w:val="18"/>
              </w:rPr>
              <w:t>Maintains</w:t>
            </w:r>
            <w:r w:rsidRPr="000D67F3">
              <w:rPr>
                <w:rFonts w:cs="Arial"/>
                <w:color w:val="000000"/>
                <w:szCs w:val="18"/>
              </w:rPr>
              <w:t xml:space="preserve"> a</w:t>
            </w:r>
            <w:r>
              <w:rPr>
                <w:rFonts w:cs="Arial"/>
                <w:color w:val="000000"/>
                <w:szCs w:val="18"/>
              </w:rPr>
              <w:t xml:space="preserve">n appropriate professional </w:t>
            </w:r>
            <w:r w:rsidRPr="000D67F3">
              <w:rPr>
                <w:rFonts w:cs="Arial"/>
                <w:color w:val="000000"/>
                <w:szCs w:val="18"/>
              </w:rPr>
              <w:t>standard</w:t>
            </w:r>
            <w:r>
              <w:rPr>
                <w:rFonts w:cs="Arial"/>
                <w:color w:val="000000"/>
                <w:szCs w:val="18"/>
              </w:rPr>
              <w:t xml:space="preserve"> of</w:t>
            </w:r>
            <w:r w:rsidRPr="000D67F3">
              <w:rPr>
                <w:rFonts w:cs="Arial"/>
                <w:color w:val="000000"/>
                <w:szCs w:val="18"/>
              </w:rPr>
              <w:t xml:space="preserve"> dress</w:t>
            </w:r>
            <w:r>
              <w:rPr>
                <w:rFonts w:cs="Arial"/>
                <w:color w:val="000000"/>
                <w:szCs w:val="18"/>
              </w:rPr>
              <w:t xml:space="preserve"> and grooming. </w:t>
            </w:r>
          </w:p>
          <w:p w14:paraId="507210B6" w14:textId="77777777" w:rsidR="00833035" w:rsidRPr="002F2D85" w:rsidRDefault="00833035" w:rsidP="00E7023B">
            <w:pPr>
              <w:rPr>
                <w:rFonts w:cs="Arial"/>
                <w:sz w:val="10"/>
                <w:szCs w:val="10"/>
              </w:rPr>
            </w:pPr>
          </w:p>
          <w:p w14:paraId="42F8040A" w14:textId="77777777" w:rsidR="00833035" w:rsidRPr="002F2D85" w:rsidRDefault="00833035" w:rsidP="00E7023B">
            <w:pPr>
              <w:ind w:left="142"/>
              <w:rPr>
                <w:rFonts w:cs="Arial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BFB904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929AFF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F4F49BB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FCC3F9B" w14:textId="77777777" w:rsidR="00833035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09B111C0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6902B0B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7423EA3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3369CB1B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CA1A71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09521B5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43B07A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7A25967" w14:textId="77777777" w:rsidR="00833035" w:rsidRPr="00D05325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2A4CB14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B3A3AE0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3F178CB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1B3E048" w14:textId="77777777" w:rsidR="00833035" w:rsidRPr="001D76AA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CB0108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97629B5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52B06D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EB1D972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7EFA981" w14:textId="77777777" w:rsidR="00833035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30469175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1E46F5F2" w14:textId="77777777" w:rsidR="00833035" w:rsidRPr="00736FD9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356007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55D580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59071394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F870B7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ACF303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7978938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1C17AA4" w14:textId="77777777" w:rsidR="00833035" w:rsidRPr="00A116AA" w:rsidRDefault="00833035" w:rsidP="00E7023B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8AA725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03AE77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4ECDD24F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90A0EFE" w14:textId="77777777" w:rsidR="00833035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1EE0E80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44AF1160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B3A77A7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D0D0B19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86F983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C2F89E3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6C9B8B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3C0D406" w14:textId="77777777" w:rsidR="00833035" w:rsidRPr="00D05325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6792A7D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03DF61E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4179EE9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9382B75" w14:textId="77777777" w:rsidR="00833035" w:rsidRPr="001D76AA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AE8156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48ABC0F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95D4D9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B77426D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93C0087" w14:textId="77777777" w:rsidR="00833035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1DED05F9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90AED83" w14:textId="77777777" w:rsidR="00833035" w:rsidRPr="00736FD9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3467C1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212DBA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0881DEC7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94C3FD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D3A539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41A5366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A24B49A" w14:textId="77777777" w:rsidR="00833035" w:rsidRPr="00A116AA" w:rsidRDefault="00833035" w:rsidP="00E7023B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317812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DD83BC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0B7946A4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697A7CB" w14:textId="77777777" w:rsidR="00833035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430CE2A6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605FD43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75D40FC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F92D8D1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2F94988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2AC3B45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46ACA2A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FDA9017" w14:textId="77777777" w:rsidR="00833035" w:rsidRPr="00D05325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1ED68C3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7CEB762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05DFF6C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11C9D63" w14:textId="77777777" w:rsidR="00833035" w:rsidRPr="001D76AA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1CEBFE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3A59C60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36CC80C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F433E8A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1C3073A" w14:textId="77777777" w:rsidR="00833035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61F926C4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E512038" w14:textId="77777777" w:rsidR="00833035" w:rsidRPr="00736FD9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94DD73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3A462EC6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317D3B05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C4E078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883C8A5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02B52C6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B75F3D6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185952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C278404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 w:rsidRPr="00A116AA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6AA">
              <w:rPr>
                <w:rFonts w:cs="Arial"/>
                <w:szCs w:val="22"/>
              </w:rPr>
              <w:instrText xml:space="preserve"> FORMCHECKBOX </w:instrText>
            </w:r>
            <w:r w:rsidRPr="00A116AA">
              <w:rPr>
                <w:rFonts w:cs="Arial"/>
                <w:szCs w:val="22"/>
              </w:rPr>
            </w:r>
            <w:r w:rsidRPr="00A116AA">
              <w:rPr>
                <w:rFonts w:cs="Arial"/>
                <w:szCs w:val="22"/>
              </w:rPr>
              <w:fldChar w:fldCharType="separate"/>
            </w:r>
            <w:r w:rsidRPr="00A116AA">
              <w:rPr>
                <w:rFonts w:cs="Arial"/>
                <w:szCs w:val="22"/>
              </w:rPr>
              <w:fldChar w:fldCharType="end"/>
            </w:r>
          </w:p>
          <w:p w14:paraId="13007695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3D1DF9D" w14:textId="77777777" w:rsidR="00833035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757C4753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3BC92B52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2F8FBF7C" w14:textId="77777777" w:rsidR="00833035" w:rsidRPr="001D76AA" w:rsidRDefault="00833035" w:rsidP="00E7023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38B1B198" w14:textId="77777777" w:rsidR="00833035" w:rsidRPr="002F2D8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13F6DAE1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0037A83C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23DA5A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420865FD" w14:textId="77777777" w:rsidR="00833035" w:rsidRPr="00D05325" w:rsidRDefault="00833035" w:rsidP="00E7023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573D61DE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8E05C03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0236BB2E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08B79042" w14:textId="77777777" w:rsidR="00833035" w:rsidRPr="001D76AA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0525DE78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18D44554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2746463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63BF7BD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259BFC55" w14:textId="77777777" w:rsidR="00833035" w:rsidRDefault="00833035" w:rsidP="00E7023B">
            <w:pPr>
              <w:rPr>
                <w:rFonts w:cs="Arial"/>
                <w:sz w:val="8"/>
                <w:szCs w:val="8"/>
              </w:rPr>
            </w:pPr>
          </w:p>
          <w:p w14:paraId="6C2C0738" w14:textId="77777777" w:rsidR="00833035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701DCDFA" w14:textId="77777777" w:rsidR="00833035" w:rsidRPr="00736FD9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4273D98B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716D8EB9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13093842" w14:textId="77777777" w:rsidR="00833035" w:rsidRPr="002163D7" w:rsidRDefault="00833035" w:rsidP="00E7023B">
            <w:pPr>
              <w:jc w:val="center"/>
              <w:rPr>
                <w:rFonts w:cs="Arial"/>
                <w:sz w:val="8"/>
                <w:szCs w:val="8"/>
              </w:rPr>
            </w:pPr>
          </w:p>
          <w:p w14:paraId="63C008ED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59235AD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</w:p>
          <w:p w14:paraId="3C60D5C7" w14:textId="77777777" w:rsidR="00833035" w:rsidRDefault="00833035" w:rsidP="00E7023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  <w:p w14:paraId="69F60DCE" w14:textId="77777777" w:rsidR="00833035" w:rsidRPr="00D05325" w:rsidRDefault="00833035" w:rsidP="00E7023B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  <w:tr w:rsidR="00833035" w:rsidRPr="000D67F3" w14:paraId="427F6FA4" w14:textId="77777777" w:rsidTr="00E7023B">
        <w:trPr>
          <w:trHeight w:val="510"/>
        </w:trPr>
        <w:tc>
          <w:tcPr>
            <w:tcW w:w="8755" w:type="dxa"/>
            <w:gridSpan w:val="3"/>
          </w:tcPr>
          <w:p w14:paraId="068EAF97" w14:textId="77777777" w:rsidR="00833035" w:rsidRPr="00C83319" w:rsidRDefault="00833035" w:rsidP="00E7023B">
            <w:pPr>
              <w:rPr>
                <w:rFonts w:cs="Arial"/>
                <w:szCs w:val="22"/>
              </w:rPr>
            </w:pPr>
            <w:r w:rsidRPr="00C83319">
              <w:rPr>
                <w:rFonts w:cs="Arial"/>
                <w:szCs w:val="22"/>
              </w:rPr>
              <w:t>Comment</w:t>
            </w:r>
            <w:r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bookmarkStart w:id="10" w:name="Text7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0"/>
          </w:p>
        </w:tc>
        <w:tc>
          <w:tcPr>
            <w:tcW w:w="709" w:type="dxa"/>
          </w:tcPr>
          <w:p w14:paraId="2AF2DF17" w14:textId="77777777" w:rsidR="00833035" w:rsidRPr="00C83319" w:rsidRDefault="00833035" w:rsidP="00E7023B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</w:tcPr>
          <w:p w14:paraId="426547C7" w14:textId="77777777" w:rsidR="00833035" w:rsidRPr="00C83319" w:rsidRDefault="00833035" w:rsidP="00E7023B">
            <w:pPr>
              <w:rPr>
                <w:rFonts w:cs="Arial"/>
                <w:szCs w:val="22"/>
              </w:rPr>
            </w:pPr>
          </w:p>
        </w:tc>
      </w:tr>
    </w:tbl>
    <w:p w14:paraId="2DEAB1F5" w14:textId="77777777" w:rsidR="00833035" w:rsidRPr="000D67F3" w:rsidRDefault="00833035" w:rsidP="00833035">
      <w:pPr>
        <w:rPr>
          <w:rFonts w:cs="Arial"/>
        </w:rPr>
      </w:pPr>
    </w:p>
    <w:p w14:paraId="1FB9D381" w14:textId="77777777" w:rsidR="00833035" w:rsidRPr="00303274" w:rsidRDefault="00833035" w:rsidP="00833035">
      <w:pPr>
        <w:rPr>
          <w:rFonts w:cs="Arial"/>
          <w:szCs w:val="22"/>
        </w:rPr>
      </w:pPr>
      <w:r w:rsidRPr="00303274">
        <w:rPr>
          <w:rFonts w:cs="Arial"/>
          <w:szCs w:val="22"/>
        </w:rPr>
        <w:t xml:space="preserve">Mentor Teacher: </w:t>
      </w:r>
      <w:r w:rsidRPr="00303274">
        <w:rPr>
          <w:rFonts w:cs="Arial"/>
          <w:szCs w:val="22"/>
        </w:rPr>
        <w:fldChar w:fldCharType="begin">
          <w:ffData>
            <w:name w:val="Text5"/>
            <w:enabled/>
            <w:calcOnExit w:val="0"/>
            <w:textInput>
              <w:maxLength w:val="100"/>
            </w:textInput>
          </w:ffData>
        </w:fldChar>
      </w:r>
      <w:bookmarkStart w:id="11" w:name="Text5"/>
      <w:r w:rsidRPr="00303274">
        <w:rPr>
          <w:rFonts w:cs="Arial"/>
          <w:szCs w:val="22"/>
        </w:rPr>
        <w:instrText xml:space="preserve"> FORMTEXT </w:instrText>
      </w:r>
      <w:r w:rsidRPr="00303274">
        <w:rPr>
          <w:rFonts w:cs="Arial"/>
          <w:szCs w:val="22"/>
        </w:rPr>
      </w:r>
      <w:r w:rsidRPr="00303274">
        <w:rPr>
          <w:rFonts w:cs="Arial"/>
          <w:szCs w:val="22"/>
        </w:rPr>
        <w:fldChar w:fldCharType="separate"/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szCs w:val="22"/>
        </w:rPr>
        <w:fldChar w:fldCharType="end"/>
      </w:r>
      <w:bookmarkEnd w:id="11"/>
      <w:r w:rsidRPr="00303274">
        <w:rPr>
          <w:rFonts w:cs="Arial"/>
          <w:szCs w:val="22"/>
        </w:rPr>
        <w:t xml:space="preserve">        Date: </w:t>
      </w:r>
      <w:r w:rsidRPr="00303274">
        <w:rPr>
          <w:rFonts w:cs="Arial"/>
          <w:szCs w:val="22"/>
        </w:rPr>
        <w:fldChar w:fldCharType="begin">
          <w:ffData>
            <w:name w:val="Text6"/>
            <w:enabled/>
            <w:calcOnExit w:val="0"/>
            <w:textInput>
              <w:maxLength w:val="50"/>
            </w:textInput>
          </w:ffData>
        </w:fldChar>
      </w:r>
      <w:bookmarkStart w:id="12" w:name="Text6"/>
      <w:r w:rsidRPr="00303274">
        <w:rPr>
          <w:rFonts w:cs="Arial"/>
          <w:szCs w:val="22"/>
        </w:rPr>
        <w:instrText xml:space="preserve"> FORMTEXT </w:instrText>
      </w:r>
      <w:r w:rsidRPr="00303274">
        <w:rPr>
          <w:rFonts w:cs="Arial"/>
          <w:szCs w:val="22"/>
        </w:rPr>
      </w:r>
      <w:r w:rsidRPr="00303274">
        <w:rPr>
          <w:rFonts w:cs="Arial"/>
          <w:szCs w:val="22"/>
        </w:rPr>
        <w:fldChar w:fldCharType="separate"/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noProof/>
          <w:szCs w:val="22"/>
        </w:rPr>
        <w:t> </w:t>
      </w:r>
      <w:r w:rsidRPr="00303274">
        <w:rPr>
          <w:rFonts w:cs="Arial"/>
          <w:szCs w:val="22"/>
        </w:rPr>
        <w:fldChar w:fldCharType="end"/>
      </w:r>
      <w:bookmarkEnd w:id="12"/>
    </w:p>
    <w:p w14:paraId="36F3CAFD" w14:textId="77777777" w:rsidR="00833035" w:rsidRPr="000D67F3" w:rsidRDefault="00833035" w:rsidP="00833035">
      <w:pPr>
        <w:rPr>
          <w:rFonts w:cs="Arial"/>
        </w:rPr>
      </w:pPr>
    </w:p>
    <w:p w14:paraId="470EA301" w14:textId="7EB04E28" w:rsidR="00E31DF2" w:rsidRPr="002D3156" w:rsidRDefault="00E31DF2" w:rsidP="002D3156"/>
    <w:sectPr w:rsidR="00E31DF2" w:rsidRPr="002D3156" w:rsidSect="006D1695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985" w:right="936" w:bottom="1134" w:left="936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89B84" w14:textId="77777777" w:rsidR="008A4E2E" w:rsidRDefault="008A4E2E">
      <w:r>
        <w:separator/>
      </w:r>
    </w:p>
  </w:endnote>
  <w:endnote w:type="continuationSeparator" w:id="0">
    <w:p w14:paraId="0CF0A339" w14:textId="77777777" w:rsidR="008A4E2E" w:rsidRDefault="008A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5F70" w14:textId="655876AC" w:rsidR="006E1D4A" w:rsidRDefault="006E1D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DCDA451" wp14:editId="17E14B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165029575" name="Text Box 2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D6206" w14:textId="6F565D8A" w:rsidR="006E1D4A" w:rsidRPr="006E1D4A" w:rsidRDefault="006E1D4A" w:rsidP="006E1D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6E1D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DA45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ECU Internal Information" style="position:absolute;margin-left:0;margin-top:0;width:121.95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06D6206" w14:textId="6F565D8A" w:rsidR="006E1D4A" w:rsidRPr="006E1D4A" w:rsidRDefault="006E1D4A" w:rsidP="006E1D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6E1D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CE96" w14:textId="21CFBF9B" w:rsidR="006E1D4A" w:rsidRDefault="006E1D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9F6622B" wp14:editId="218631E8">
              <wp:simplePos x="590550" y="102393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104953350" name="Text Box 3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D8691" w14:textId="64504F67" w:rsidR="006E1D4A" w:rsidRPr="006E1D4A" w:rsidRDefault="006E1D4A" w:rsidP="006E1D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6E1D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662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ECU Internal Information" style="position:absolute;margin-left:0;margin-top:0;width:121.95pt;height:29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5ED8691" w14:textId="64504F67" w:rsidR="006E1D4A" w:rsidRPr="006E1D4A" w:rsidRDefault="006E1D4A" w:rsidP="006E1D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6E1D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F646" w14:textId="3D7416F6" w:rsidR="00E31DF2" w:rsidRDefault="006E1D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A1B116" wp14:editId="550961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327837801" name="Text Box 1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0F27C" w14:textId="79D34CBF" w:rsidR="006E1D4A" w:rsidRPr="006E1D4A" w:rsidRDefault="006E1D4A" w:rsidP="006E1D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6E1D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1B1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ECU Internal Information" style="position:absolute;margin-left:0;margin-top:0;width:121.9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D30F27C" w14:textId="79D34CBF" w:rsidR="006E1D4A" w:rsidRPr="006E1D4A" w:rsidRDefault="006E1D4A" w:rsidP="006E1D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6E1D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2C10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0FAAF0" wp14:editId="6E1D9DBD">
              <wp:simplePos x="0" y="0"/>
              <wp:positionH relativeFrom="column">
                <wp:posOffset>0</wp:posOffset>
              </wp:positionH>
              <wp:positionV relativeFrom="paragraph">
                <wp:posOffset>-52705</wp:posOffset>
              </wp:positionV>
              <wp:extent cx="6858000" cy="342900"/>
              <wp:effectExtent l="0" t="0" r="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18D31" w14:textId="77777777" w:rsidR="00E31DF2" w:rsidRPr="00841F0B" w:rsidRDefault="00E31DF2" w:rsidP="00E31DF2">
                          <w:pPr>
                            <w:spacing w:before="120"/>
                            <w:jc w:val="center"/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Faculty of Business and Law</w:t>
                          </w:r>
                          <w:r w:rsidRPr="00841F0B"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 xml:space="preserve">  Web: www.</w:t>
                          </w: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business.ecu.edu.au</w:t>
                          </w:r>
                        </w:p>
                        <w:p w14:paraId="1E127788" w14:textId="77777777" w:rsidR="00E31DF2" w:rsidRPr="00841F0B" w:rsidRDefault="00E31DF2" w:rsidP="00E31DF2">
                          <w:pPr>
                            <w:spacing w:before="120"/>
                            <w:rPr>
                              <w:rFonts w:ascii="Arial Narrow" w:hAnsi="Arial Narrow" w:cs="Arial"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FAA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4.15pt;width:54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" fillcolor="gray" stroked="f">
              <v:textbox>
                <w:txbxContent>
                  <w:p w14:paraId="6D818D31" w14:textId="77777777" w:rsidR="00E31DF2" w:rsidRPr="00841F0B" w:rsidRDefault="00E31DF2" w:rsidP="00E31DF2">
                    <w:pPr>
                      <w:spacing w:before="120"/>
                      <w:jc w:val="center"/>
                      <w:rPr>
                        <w:rFonts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 xml:space="preserve">Faculty of Business and </w:t>
                    </w:r>
                    <w:proofErr w:type="gramStart"/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Law</w:t>
                    </w:r>
                    <w:r w:rsidRPr="00841F0B">
                      <w:rPr>
                        <w:rFonts w:cs="Arial"/>
                        <w:color w:val="FFFFFF"/>
                        <w:sz w:val="20"/>
                        <w:szCs w:val="20"/>
                      </w:rPr>
                      <w:t xml:space="preserve">  Web</w:t>
                    </w:r>
                    <w:proofErr w:type="gramEnd"/>
                    <w:r w:rsidRPr="00841F0B">
                      <w:rPr>
                        <w:rFonts w:cs="Arial"/>
                        <w:color w:val="FFFFFF"/>
                        <w:sz w:val="20"/>
                        <w:szCs w:val="20"/>
                      </w:rPr>
                      <w:t>: www.</w:t>
                    </w: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business.ecu.edu.au</w:t>
                    </w:r>
                  </w:p>
                  <w:p w14:paraId="1E127788" w14:textId="77777777" w:rsidR="00E31DF2" w:rsidRPr="00841F0B" w:rsidRDefault="00E31DF2" w:rsidP="00E31DF2">
                    <w:pPr>
                      <w:spacing w:before="120"/>
                      <w:rPr>
                        <w:rFonts w:ascii="Arial Narrow" w:hAnsi="Arial Narrow" w:cs="Arial"/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D5E0" w14:textId="77777777" w:rsidR="008A4E2E" w:rsidRDefault="008A4E2E">
      <w:r>
        <w:separator/>
      </w:r>
    </w:p>
  </w:footnote>
  <w:footnote w:type="continuationSeparator" w:id="0">
    <w:p w14:paraId="50C2E1F8" w14:textId="77777777" w:rsidR="008A4E2E" w:rsidRDefault="008A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1EFD" w14:textId="27FFA630" w:rsidR="00E31DF2" w:rsidRPr="00C80654" w:rsidRDefault="00C80654" w:rsidP="00C8065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39FF41" wp14:editId="15FD0D9B">
          <wp:simplePos x="0" y="0"/>
          <wp:positionH relativeFrom="column">
            <wp:posOffset>5733415</wp:posOffset>
          </wp:positionH>
          <wp:positionV relativeFrom="paragraph">
            <wp:posOffset>85725</wp:posOffset>
          </wp:positionV>
          <wp:extent cx="1111885" cy="791210"/>
          <wp:effectExtent l="0" t="0" r="0" b="8890"/>
          <wp:wrapTopAndBottom/>
          <wp:docPr id="1028" name="Picture 2" descr="A black and blu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5E15A999-9446-159B-106C-C6702E5731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2" descr="A black and blue logo&#10;&#10;AI-generated content may be incorrect.">
                    <a:extLst>
                      <a:ext uri="{FF2B5EF4-FFF2-40B4-BE49-F238E27FC236}">
                        <a16:creationId xmlns:a16="http://schemas.microsoft.com/office/drawing/2014/main" id="{5E15A999-9446-159B-106C-C6702E57319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B1BB03" wp14:editId="04604C58">
              <wp:simplePos x="0" y="0"/>
              <wp:positionH relativeFrom="page">
                <wp:posOffset>384810</wp:posOffset>
              </wp:positionH>
              <wp:positionV relativeFrom="page">
                <wp:posOffset>254635</wp:posOffset>
              </wp:positionV>
              <wp:extent cx="5939790" cy="802640"/>
              <wp:effectExtent l="3175" t="3175" r="635" b="3810"/>
              <wp:wrapNone/>
              <wp:docPr id="731848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802640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AE630" w14:textId="77777777" w:rsidR="00C80654" w:rsidRPr="001C1EDC" w:rsidRDefault="00C80654" w:rsidP="00C80654">
                          <w:pPr>
                            <w:jc w:val="right"/>
                            <w:rPr>
                              <w:sz w:val="72"/>
                            </w:rPr>
                          </w:pPr>
                        </w:p>
                      </w:txbxContent>
                    </wps:txbx>
                    <wps:bodyPr rot="0" vert="horz" wrap="square" lIns="180000" tIns="288000" rIns="180000" bIns="18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1BB0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0.3pt;margin-top:20.05pt;width:467.7pt;height:6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" fillcolor="#26b298" stroked="f">
              <v:textbox inset="5mm,8mm,5mm,5mm">
                <w:txbxContent>
                  <w:p w14:paraId="40EAE630" w14:textId="77777777" w:rsidR="00C80654" w:rsidRPr="001C1EDC" w:rsidRDefault="00C80654" w:rsidP="00C80654">
                    <w:pPr>
                      <w:jc w:val="right"/>
                      <w:rPr>
                        <w:sz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5D6EF5" wp14:editId="0476A68B">
              <wp:simplePos x="0" y="0"/>
              <wp:positionH relativeFrom="page">
                <wp:posOffset>450215</wp:posOffset>
              </wp:positionH>
              <wp:positionV relativeFrom="page">
                <wp:posOffset>450215</wp:posOffset>
              </wp:positionV>
              <wp:extent cx="4114800" cy="581660"/>
              <wp:effectExtent l="5715" t="5715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581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8D9F46" w14:textId="77777777" w:rsidR="00C80654" w:rsidRPr="00653D6F" w:rsidRDefault="00C80654" w:rsidP="00C80654">
                          <w:pPr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</w:pPr>
                          <w:r w:rsidRPr="00653D6F"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  <w:t>Edith Cowan University</w:t>
                          </w:r>
                        </w:p>
                        <w:p w14:paraId="6A24001E" w14:textId="77777777" w:rsidR="00C80654" w:rsidRPr="00653D6F" w:rsidRDefault="00C80654" w:rsidP="00C80654">
                          <w:pPr>
                            <w:rPr>
                              <w:rFonts w:cs="Arial"/>
                              <w:color w:val="FFFFFF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Cs w:val="22"/>
                            </w:rPr>
                            <w:t>School of Education – Professional Experience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5D6EF5" id="Text Box 14" o:spid="_x0000_s1028" type="#_x0000_t202" style="position:absolute;margin-left:35.45pt;margin-top:35.45pt;width:324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" filled="f" stroked="f">
              <v:textbox>
                <w:txbxContent>
                  <w:p w14:paraId="0E8D9F46" w14:textId="77777777" w:rsidR="00C80654" w:rsidRPr="00653D6F" w:rsidRDefault="00C80654" w:rsidP="00C80654">
                    <w:pPr>
                      <w:rPr>
                        <w:rFonts w:cs="Arial"/>
                        <w:b/>
                        <w:color w:val="FFFFFF"/>
                        <w:sz w:val="24"/>
                      </w:rPr>
                    </w:pPr>
                    <w:r w:rsidRPr="00653D6F">
                      <w:rPr>
                        <w:rFonts w:cs="Arial"/>
                        <w:b/>
                        <w:color w:val="FFFFFF"/>
                        <w:sz w:val="24"/>
                      </w:rPr>
                      <w:t>Edith Cowan University</w:t>
                    </w:r>
                  </w:p>
                  <w:p w14:paraId="6A24001E" w14:textId="77777777" w:rsidR="00C80654" w:rsidRPr="00653D6F" w:rsidRDefault="00C80654" w:rsidP="00C80654">
                    <w:pPr>
                      <w:rPr>
                        <w:rFonts w:cs="Arial"/>
                        <w:color w:val="FFFFFF"/>
                        <w:szCs w:val="22"/>
                      </w:rPr>
                    </w:pPr>
                    <w:r>
                      <w:rPr>
                        <w:rFonts w:cs="Arial"/>
                        <w:color w:val="FFFFFF"/>
                        <w:szCs w:val="22"/>
                      </w:rPr>
                      <w:t>School of Education – Professional Experience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DFC796" wp14:editId="61F89BF5">
              <wp:simplePos x="0" y="0"/>
              <wp:positionH relativeFrom="page">
                <wp:posOffset>269875</wp:posOffset>
              </wp:positionH>
              <wp:positionV relativeFrom="page">
                <wp:posOffset>10063480</wp:posOffset>
              </wp:positionV>
              <wp:extent cx="7019925" cy="360045"/>
              <wp:effectExtent l="0" t="0" r="9525" b="1905"/>
              <wp:wrapTight wrapText="bothSides">
                <wp:wrapPolygon edited="0">
                  <wp:start x="0" y="0"/>
                  <wp:lineTo x="0" y="20571"/>
                  <wp:lineTo x="21571" y="20571"/>
                  <wp:lineTo x="21571" y="0"/>
                  <wp:lineTo x="0" y="0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360045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635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567E1" w14:textId="77777777" w:rsidR="00C80654" w:rsidRPr="00653D6F" w:rsidRDefault="00C80654" w:rsidP="00C80654">
                          <w:pPr>
                            <w:rPr>
                              <w:color w:val="FFFFFF"/>
                              <w:szCs w:val="22"/>
                            </w:rPr>
                          </w:pPr>
                          <w:r w:rsidRPr="00F43A50">
                            <w:rPr>
                              <w:color w:val="FFFFFF"/>
                              <w:szCs w:val="22"/>
                            </w:rPr>
                            <w:t>CRICOS IPC 00279B</w:t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  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Web: </w:t>
                          </w:r>
                          <w:hyperlink r:id="rId2" w:history="1">
                            <w:r w:rsidRPr="0010781D">
                              <w:rPr>
                                <w:rStyle w:val="Hyperlink"/>
                                <w:color w:val="FFFFFF" w:themeColor="background1"/>
                                <w:szCs w:val="22"/>
                                <w:u w:val="none"/>
                              </w:rPr>
                              <w:t>www.ecu.edu.au/soe-professional-experience</w:t>
                            </w:r>
                          </w:hyperlink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Phone: </w:t>
                          </w:r>
                          <w:r w:rsidRPr="00F43A50">
                            <w:rPr>
                              <w:b/>
                              <w:color w:val="FFFFFF"/>
                              <w:szCs w:val="22"/>
                            </w:rPr>
                            <w:t>134 328</w:t>
                          </w:r>
                        </w:p>
                        <w:p w14:paraId="700EC235" w14:textId="77777777" w:rsidR="00C80654" w:rsidRPr="0023006A" w:rsidRDefault="00C80654" w:rsidP="00C80654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180000" tIns="108000" rIns="180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DFC796" id="Text Box 7" o:spid="_x0000_s1029" type="#_x0000_t202" style="position:absolute;margin-left:21.25pt;margin-top:792.4pt;width:552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" fillcolor="#26b298" stroked="f">
              <v:textbox inset="5mm,3mm,5mm,2mm">
                <w:txbxContent>
                  <w:p w14:paraId="022567E1" w14:textId="77777777" w:rsidR="00C80654" w:rsidRPr="00653D6F" w:rsidRDefault="00C80654" w:rsidP="00C80654">
                    <w:pPr>
                      <w:rPr>
                        <w:color w:val="FFFFFF"/>
                        <w:szCs w:val="22"/>
                      </w:rPr>
                    </w:pPr>
                    <w:r w:rsidRPr="00F43A50">
                      <w:rPr>
                        <w:color w:val="FFFFFF"/>
                        <w:szCs w:val="22"/>
                      </w:rPr>
                      <w:t>CRICOS IPC 00279B</w:t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  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Web: </w:t>
                    </w:r>
                    <w:hyperlink r:id="rId3" w:history="1">
                      <w:r w:rsidRPr="0010781D">
                        <w:rPr>
                          <w:rStyle w:val="Hyperlink"/>
                          <w:color w:val="FFFFFF" w:themeColor="background1"/>
                          <w:szCs w:val="22"/>
                          <w:u w:val="none"/>
                        </w:rPr>
                        <w:t>www.ecu.edu.au/soe-professional-experience</w:t>
                      </w:r>
                    </w:hyperlink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Phone: </w:t>
                    </w:r>
                    <w:r w:rsidRPr="00F43A50">
                      <w:rPr>
                        <w:b/>
                        <w:color w:val="FFFFFF"/>
                        <w:szCs w:val="22"/>
                      </w:rPr>
                      <w:t>134 328</w:t>
                    </w:r>
                  </w:p>
                  <w:p w14:paraId="700EC235" w14:textId="77777777" w:rsidR="00C80654" w:rsidRPr="0023006A" w:rsidRDefault="00C80654" w:rsidP="00C80654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ECF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17" w:hanging="312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312"/>
      </w:pPr>
    </w:lvl>
    <w:lvl w:ilvl="2">
      <w:numFmt w:val="bullet"/>
      <w:lvlText w:val="•"/>
      <w:lvlJc w:val="left"/>
      <w:pPr>
        <w:ind w:left="1508" w:hanging="312"/>
      </w:pPr>
    </w:lvl>
    <w:lvl w:ilvl="3">
      <w:numFmt w:val="bullet"/>
      <w:lvlText w:val="•"/>
      <w:lvlJc w:val="left"/>
      <w:pPr>
        <w:ind w:left="2052" w:hanging="312"/>
      </w:pPr>
    </w:lvl>
    <w:lvl w:ilvl="4">
      <w:numFmt w:val="bullet"/>
      <w:lvlText w:val="•"/>
      <w:lvlJc w:val="left"/>
      <w:pPr>
        <w:ind w:left="2597" w:hanging="312"/>
      </w:pPr>
    </w:lvl>
    <w:lvl w:ilvl="5">
      <w:numFmt w:val="bullet"/>
      <w:lvlText w:val="•"/>
      <w:lvlJc w:val="left"/>
      <w:pPr>
        <w:ind w:left="3141" w:hanging="312"/>
      </w:pPr>
    </w:lvl>
    <w:lvl w:ilvl="6">
      <w:numFmt w:val="bullet"/>
      <w:lvlText w:val="•"/>
      <w:lvlJc w:val="left"/>
      <w:pPr>
        <w:ind w:left="3685" w:hanging="312"/>
      </w:pPr>
    </w:lvl>
    <w:lvl w:ilvl="7">
      <w:numFmt w:val="bullet"/>
      <w:lvlText w:val="•"/>
      <w:lvlJc w:val="left"/>
      <w:pPr>
        <w:ind w:left="4230" w:hanging="312"/>
      </w:pPr>
    </w:lvl>
    <w:lvl w:ilvl="8">
      <w:numFmt w:val="bullet"/>
      <w:lvlText w:val="•"/>
      <w:lvlJc w:val="left"/>
      <w:pPr>
        <w:ind w:left="4774" w:hanging="312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17" w:hanging="284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284"/>
      </w:pPr>
    </w:lvl>
    <w:lvl w:ilvl="2">
      <w:numFmt w:val="bullet"/>
      <w:lvlText w:val="•"/>
      <w:lvlJc w:val="left"/>
      <w:pPr>
        <w:ind w:left="1508" w:hanging="284"/>
      </w:pPr>
    </w:lvl>
    <w:lvl w:ilvl="3">
      <w:numFmt w:val="bullet"/>
      <w:lvlText w:val="•"/>
      <w:lvlJc w:val="left"/>
      <w:pPr>
        <w:ind w:left="2052" w:hanging="284"/>
      </w:pPr>
    </w:lvl>
    <w:lvl w:ilvl="4">
      <w:numFmt w:val="bullet"/>
      <w:lvlText w:val="•"/>
      <w:lvlJc w:val="left"/>
      <w:pPr>
        <w:ind w:left="2597" w:hanging="284"/>
      </w:pPr>
    </w:lvl>
    <w:lvl w:ilvl="5">
      <w:numFmt w:val="bullet"/>
      <w:lvlText w:val="•"/>
      <w:lvlJc w:val="left"/>
      <w:pPr>
        <w:ind w:left="3141" w:hanging="284"/>
      </w:pPr>
    </w:lvl>
    <w:lvl w:ilvl="6">
      <w:numFmt w:val="bullet"/>
      <w:lvlText w:val="•"/>
      <w:lvlJc w:val="left"/>
      <w:pPr>
        <w:ind w:left="3685" w:hanging="284"/>
      </w:pPr>
    </w:lvl>
    <w:lvl w:ilvl="7">
      <w:numFmt w:val="bullet"/>
      <w:lvlText w:val="•"/>
      <w:lvlJc w:val="left"/>
      <w:pPr>
        <w:ind w:left="4230" w:hanging="284"/>
      </w:pPr>
    </w:lvl>
    <w:lvl w:ilvl="8">
      <w:numFmt w:val="bullet"/>
      <w:lvlText w:val="•"/>
      <w:lvlJc w:val="left"/>
      <w:pPr>
        <w:ind w:left="4774" w:hanging="284"/>
      </w:pPr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1556" w:hanging="361"/>
      </w:pPr>
      <w:rPr>
        <w:rFonts w:ascii="Symbol" w:hAnsi="Symbol"/>
        <w:b w:val="0"/>
        <w:w w:val="100"/>
        <w:sz w:val="21"/>
      </w:rPr>
    </w:lvl>
    <w:lvl w:ilvl="1">
      <w:numFmt w:val="bullet"/>
      <w:lvlText w:val="•"/>
      <w:lvlJc w:val="left"/>
      <w:pPr>
        <w:ind w:left="2577" w:hanging="361"/>
      </w:pPr>
    </w:lvl>
    <w:lvl w:ilvl="2">
      <w:numFmt w:val="bullet"/>
      <w:lvlText w:val="•"/>
      <w:lvlJc w:val="left"/>
      <w:pPr>
        <w:ind w:left="3595" w:hanging="361"/>
      </w:pPr>
    </w:lvl>
    <w:lvl w:ilvl="3">
      <w:numFmt w:val="bullet"/>
      <w:lvlText w:val="•"/>
      <w:lvlJc w:val="left"/>
      <w:pPr>
        <w:ind w:left="4613" w:hanging="361"/>
      </w:pPr>
    </w:lvl>
    <w:lvl w:ilvl="4">
      <w:numFmt w:val="bullet"/>
      <w:lvlText w:val="•"/>
      <w:lvlJc w:val="left"/>
      <w:pPr>
        <w:ind w:left="5631" w:hanging="361"/>
      </w:pPr>
    </w:lvl>
    <w:lvl w:ilvl="5">
      <w:numFmt w:val="bullet"/>
      <w:lvlText w:val="•"/>
      <w:lvlJc w:val="left"/>
      <w:pPr>
        <w:ind w:left="6649" w:hanging="361"/>
      </w:pPr>
    </w:lvl>
    <w:lvl w:ilvl="6">
      <w:numFmt w:val="bullet"/>
      <w:lvlText w:val="•"/>
      <w:lvlJc w:val="left"/>
      <w:pPr>
        <w:ind w:left="7667" w:hanging="361"/>
      </w:pPr>
    </w:lvl>
    <w:lvl w:ilvl="7">
      <w:numFmt w:val="bullet"/>
      <w:lvlText w:val="•"/>
      <w:lvlJc w:val="left"/>
      <w:pPr>
        <w:ind w:left="8685" w:hanging="361"/>
      </w:pPr>
    </w:lvl>
    <w:lvl w:ilvl="8">
      <w:numFmt w:val="bullet"/>
      <w:lvlText w:val="•"/>
      <w:lvlJc w:val="left"/>
      <w:pPr>
        <w:ind w:left="9703" w:hanging="361"/>
      </w:pPr>
    </w:lvl>
  </w:abstractNum>
  <w:abstractNum w:abstractNumId="4" w15:restartNumberingAfterBreak="0">
    <w:nsid w:val="00E62F34"/>
    <w:multiLevelType w:val="hybridMultilevel"/>
    <w:tmpl w:val="9A785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F5CD6"/>
    <w:multiLevelType w:val="hybridMultilevel"/>
    <w:tmpl w:val="265E5A26"/>
    <w:lvl w:ilvl="0" w:tplc="EC5E6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64688"/>
    <w:multiLevelType w:val="hybridMultilevel"/>
    <w:tmpl w:val="3DD48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C41A0"/>
    <w:multiLevelType w:val="hybridMultilevel"/>
    <w:tmpl w:val="325445B6"/>
    <w:lvl w:ilvl="0" w:tplc="D026C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1DC"/>
    <w:multiLevelType w:val="hybridMultilevel"/>
    <w:tmpl w:val="FDB6F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47436"/>
    <w:multiLevelType w:val="hybridMultilevel"/>
    <w:tmpl w:val="141CD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94875"/>
    <w:multiLevelType w:val="hybridMultilevel"/>
    <w:tmpl w:val="EB060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E82"/>
    <w:multiLevelType w:val="hybridMultilevel"/>
    <w:tmpl w:val="9C9EF3FA"/>
    <w:lvl w:ilvl="0" w:tplc="4A52A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54F34"/>
    <w:multiLevelType w:val="hybridMultilevel"/>
    <w:tmpl w:val="8A84698C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A4BC7"/>
    <w:multiLevelType w:val="hybridMultilevel"/>
    <w:tmpl w:val="9CD6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E4202"/>
    <w:multiLevelType w:val="hybridMultilevel"/>
    <w:tmpl w:val="0ECADCEA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C10AE"/>
    <w:multiLevelType w:val="hybridMultilevel"/>
    <w:tmpl w:val="D5221838"/>
    <w:lvl w:ilvl="0" w:tplc="9FE47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7B01"/>
    <w:multiLevelType w:val="hybridMultilevel"/>
    <w:tmpl w:val="4E487D18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B9466B7"/>
    <w:multiLevelType w:val="hybridMultilevel"/>
    <w:tmpl w:val="A0FEE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93325"/>
    <w:multiLevelType w:val="hybridMultilevel"/>
    <w:tmpl w:val="FB8E1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E745E"/>
    <w:multiLevelType w:val="hybridMultilevel"/>
    <w:tmpl w:val="DE6C6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D70CA"/>
    <w:multiLevelType w:val="hybridMultilevel"/>
    <w:tmpl w:val="6C6CD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A4557"/>
    <w:multiLevelType w:val="hybridMultilevel"/>
    <w:tmpl w:val="A4F4C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993508"/>
    <w:multiLevelType w:val="hybridMultilevel"/>
    <w:tmpl w:val="63564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0170CE"/>
    <w:multiLevelType w:val="hybridMultilevel"/>
    <w:tmpl w:val="97B48362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E4F0B"/>
    <w:multiLevelType w:val="hybridMultilevel"/>
    <w:tmpl w:val="3EDABF96"/>
    <w:lvl w:ilvl="0" w:tplc="5C5A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B6655"/>
    <w:multiLevelType w:val="hybridMultilevel"/>
    <w:tmpl w:val="3E2EB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A4781"/>
    <w:multiLevelType w:val="hybridMultilevel"/>
    <w:tmpl w:val="B18A6812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5CD54F8"/>
    <w:multiLevelType w:val="hybridMultilevel"/>
    <w:tmpl w:val="3CBC4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A71D7"/>
    <w:multiLevelType w:val="hybridMultilevel"/>
    <w:tmpl w:val="82E06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E1156"/>
    <w:multiLevelType w:val="hybridMultilevel"/>
    <w:tmpl w:val="78CCCA6A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5BAD5312"/>
    <w:multiLevelType w:val="hybridMultilevel"/>
    <w:tmpl w:val="5E50A254"/>
    <w:lvl w:ilvl="0" w:tplc="12769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430AD"/>
    <w:multiLevelType w:val="hybridMultilevel"/>
    <w:tmpl w:val="24FC3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46270"/>
    <w:multiLevelType w:val="hybridMultilevel"/>
    <w:tmpl w:val="7FA69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078CC"/>
    <w:multiLevelType w:val="hybridMultilevel"/>
    <w:tmpl w:val="58B45D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E05AC"/>
    <w:multiLevelType w:val="hybridMultilevel"/>
    <w:tmpl w:val="FC1ED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B3929"/>
    <w:multiLevelType w:val="hybridMultilevel"/>
    <w:tmpl w:val="55422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68C2"/>
    <w:multiLevelType w:val="hybridMultilevel"/>
    <w:tmpl w:val="66BCC5F6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43E6F"/>
    <w:multiLevelType w:val="hybridMultilevel"/>
    <w:tmpl w:val="B08695D6"/>
    <w:lvl w:ilvl="0" w:tplc="DD22D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501F6"/>
    <w:multiLevelType w:val="hybridMultilevel"/>
    <w:tmpl w:val="8474C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502E6"/>
    <w:multiLevelType w:val="hybridMultilevel"/>
    <w:tmpl w:val="B0008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046786">
    <w:abstractNumId w:val="13"/>
  </w:num>
  <w:num w:numId="2" w16cid:durableId="1040784659">
    <w:abstractNumId w:val="0"/>
  </w:num>
  <w:num w:numId="3" w16cid:durableId="1005132402">
    <w:abstractNumId w:val="28"/>
  </w:num>
  <w:num w:numId="4" w16cid:durableId="913323262">
    <w:abstractNumId w:val="38"/>
  </w:num>
  <w:num w:numId="5" w16cid:durableId="41173386">
    <w:abstractNumId w:val="32"/>
  </w:num>
  <w:num w:numId="6" w16cid:durableId="2125154364">
    <w:abstractNumId w:val="33"/>
  </w:num>
  <w:num w:numId="7" w16cid:durableId="1042483501">
    <w:abstractNumId w:val="27"/>
  </w:num>
  <w:num w:numId="8" w16cid:durableId="1472746598">
    <w:abstractNumId w:val="4"/>
  </w:num>
  <w:num w:numId="9" w16cid:durableId="2101680309">
    <w:abstractNumId w:val="18"/>
  </w:num>
  <w:num w:numId="10" w16cid:durableId="1120226013">
    <w:abstractNumId w:val="8"/>
  </w:num>
  <w:num w:numId="11" w16cid:durableId="2118133599">
    <w:abstractNumId w:val="22"/>
  </w:num>
  <w:num w:numId="12" w16cid:durableId="2021663601">
    <w:abstractNumId w:val="21"/>
  </w:num>
  <w:num w:numId="13" w16cid:durableId="856164380">
    <w:abstractNumId w:val="34"/>
  </w:num>
  <w:num w:numId="14" w16cid:durableId="129516971">
    <w:abstractNumId w:val="2"/>
  </w:num>
  <w:num w:numId="15" w16cid:durableId="254632714">
    <w:abstractNumId w:val="1"/>
  </w:num>
  <w:num w:numId="16" w16cid:durableId="2022197008">
    <w:abstractNumId w:val="3"/>
  </w:num>
  <w:num w:numId="17" w16cid:durableId="691029949">
    <w:abstractNumId w:val="26"/>
  </w:num>
  <w:num w:numId="18" w16cid:durableId="186452327">
    <w:abstractNumId w:val="29"/>
  </w:num>
  <w:num w:numId="19" w16cid:durableId="844437443">
    <w:abstractNumId w:val="16"/>
  </w:num>
  <w:num w:numId="20" w16cid:durableId="39479305">
    <w:abstractNumId w:val="23"/>
  </w:num>
  <w:num w:numId="21" w16cid:durableId="1599295694">
    <w:abstractNumId w:val="14"/>
  </w:num>
  <w:num w:numId="22" w16cid:durableId="1708918617">
    <w:abstractNumId w:val="36"/>
  </w:num>
  <w:num w:numId="23" w16cid:durableId="153569307">
    <w:abstractNumId w:val="12"/>
  </w:num>
  <w:num w:numId="24" w16cid:durableId="413819572">
    <w:abstractNumId w:val="6"/>
  </w:num>
  <w:num w:numId="25" w16cid:durableId="9962989">
    <w:abstractNumId w:val="9"/>
  </w:num>
  <w:num w:numId="26" w16cid:durableId="1116675238">
    <w:abstractNumId w:val="17"/>
  </w:num>
  <w:num w:numId="27" w16cid:durableId="1659844531">
    <w:abstractNumId w:val="20"/>
  </w:num>
  <w:num w:numId="28" w16cid:durableId="859197272">
    <w:abstractNumId w:val="10"/>
  </w:num>
  <w:num w:numId="29" w16cid:durableId="767388062">
    <w:abstractNumId w:val="19"/>
  </w:num>
  <w:num w:numId="30" w16cid:durableId="84233251">
    <w:abstractNumId w:val="31"/>
  </w:num>
  <w:num w:numId="31" w16cid:durableId="665788124">
    <w:abstractNumId w:val="35"/>
  </w:num>
  <w:num w:numId="32" w16cid:durableId="1756441623">
    <w:abstractNumId w:val="37"/>
  </w:num>
  <w:num w:numId="33" w16cid:durableId="1253394343">
    <w:abstractNumId w:val="5"/>
  </w:num>
  <w:num w:numId="34" w16cid:durableId="1881479994">
    <w:abstractNumId w:val="11"/>
  </w:num>
  <w:num w:numId="35" w16cid:durableId="612173646">
    <w:abstractNumId w:val="7"/>
  </w:num>
  <w:num w:numId="36" w16cid:durableId="637421502">
    <w:abstractNumId w:val="39"/>
  </w:num>
  <w:num w:numId="37" w16cid:durableId="1321537764">
    <w:abstractNumId w:val="25"/>
  </w:num>
  <w:num w:numId="38" w16cid:durableId="566307822">
    <w:abstractNumId w:val="30"/>
  </w:num>
  <w:num w:numId="39" w16cid:durableId="181288774">
    <w:abstractNumId w:val="24"/>
  </w:num>
  <w:num w:numId="40" w16cid:durableId="1323700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tzdsJikVZC6mwE33OycYInDjjMLiUT/7H8kOiu+VQvydEkviI15F7k0lRbMNpOtCiAwwruOvrhZ0YOubPsAeRA==" w:salt="Y0izCmXXTstT4X+p1kyxZg=="/>
  <w:defaultTabStop w:val="720"/>
  <w:characterSpacingControl w:val="doNotCompress"/>
  <w:hdr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65"/>
    <w:rsid w:val="00024FF7"/>
    <w:rsid w:val="0010781D"/>
    <w:rsid w:val="001257A3"/>
    <w:rsid w:val="00137020"/>
    <w:rsid w:val="00164926"/>
    <w:rsid w:val="0019235C"/>
    <w:rsid w:val="002D3156"/>
    <w:rsid w:val="002E46C9"/>
    <w:rsid w:val="003378D4"/>
    <w:rsid w:val="003B517C"/>
    <w:rsid w:val="00410843"/>
    <w:rsid w:val="0046328F"/>
    <w:rsid w:val="00533C7E"/>
    <w:rsid w:val="00535925"/>
    <w:rsid w:val="00593F50"/>
    <w:rsid w:val="00603AC2"/>
    <w:rsid w:val="00633817"/>
    <w:rsid w:val="00653D6F"/>
    <w:rsid w:val="00687795"/>
    <w:rsid w:val="00691C67"/>
    <w:rsid w:val="006A2C10"/>
    <w:rsid w:val="006B1961"/>
    <w:rsid w:val="006D1695"/>
    <w:rsid w:val="006E1D4A"/>
    <w:rsid w:val="00713A42"/>
    <w:rsid w:val="00766142"/>
    <w:rsid w:val="007829A4"/>
    <w:rsid w:val="007D4B27"/>
    <w:rsid w:val="00833035"/>
    <w:rsid w:val="00833525"/>
    <w:rsid w:val="008A4E2E"/>
    <w:rsid w:val="00904A65"/>
    <w:rsid w:val="0099022E"/>
    <w:rsid w:val="009A5B49"/>
    <w:rsid w:val="009B6CA7"/>
    <w:rsid w:val="00A83E79"/>
    <w:rsid w:val="00AC25E0"/>
    <w:rsid w:val="00AD354B"/>
    <w:rsid w:val="00AE2014"/>
    <w:rsid w:val="00B555CA"/>
    <w:rsid w:val="00BB2EAD"/>
    <w:rsid w:val="00BE66F5"/>
    <w:rsid w:val="00C54372"/>
    <w:rsid w:val="00C80654"/>
    <w:rsid w:val="00C95EE4"/>
    <w:rsid w:val="00D30BC0"/>
    <w:rsid w:val="00D66BCB"/>
    <w:rsid w:val="00DB59A8"/>
    <w:rsid w:val="00DB5D98"/>
    <w:rsid w:val="00E31DF2"/>
    <w:rsid w:val="00E34025"/>
    <w:rsid w:val="00E36846"/>
    <w:rsid w:val="00E673AD"/>
    <w:rsid w:val="00EB745C"/>
    <w:rsid w:val="00F43A50"/>
    <w:rsid w:val="00FA5B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  <o:shapelayout v:ext="edit">
      <o:idmap v:ext="edit" data="2"/>
    </o:shapelayout>
  </w:shapeDefaults>
  <w:decimalSymbol w:val="."/>
  <w:listSeparator w:val=","/>
  <w14:docId w14:val="14225E4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961"/>
    <w:rPr>
      <w:rFonts w:ascii="Arial" w:hAnsi="Arial"/>
      <w:sz w:val="22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A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4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4A65"/>
  </w:style>
  <w:style w:type="character" w:styleId="Hyperlink">
    <w:name w:val="Hyperlink"/>
    <w:rsid w:val="00904A65"/>
    <w:rPr>
      <w:color w:val="0000FF"/>
      <w:u w:val="single"/>
    </w:rPr>
  </w:style>
  <w:style w:type="character" w:styleId="FollowedHyperlink">
    <w:name w:val="FollowedHyperlink"/>
    <w:rsid w:val="0053592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B2EAD"/>
    <w:pPr>
      <w:ind w:left="720"/>
      <w:contextualSpacing/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BB2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aliases w:val="b"/>
    <w:basedOn w:val="Normal"/>
    <w:rsid w:val="0046328F"/>
    <w:pPr>
      <w:spacing w:before="60" w:after="60" w:line="276" w:lineRule="auto"/>
    </w:pPr>
    <w:rPr>
      <w:rFonts w:ascii="Times New Roman" w:eastAsia="Calibri" w:hAnsi="Times New Roman"/>
      <w:szCs w:val="22"/>
      <w:lang w:val="en-US"/>
    </w:rPr>
  </w:style>
  <w:style w:type="paragraph" w:customStyle="1" w:styleId="Default">
    <w:name w:val="Default"/>
    <w:rsid w:val="00024FF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24FF7"/>
    <w:pPr>
      <w:widowControl w:val="0"/>
      <w:autoSpaceDE w:val="0"/>
      <w:autoSpaceDN w:val="0"/>
      <w:adjustRightInd w:val="0"/>
      <w:ind w:left="103"/>
    </w:pPr>
    <w:rPr>
      <w:rFonts w:eastAsiaTheme="minorEastAsia" w:cs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024FF7"/>
    <w:pPr>
      <w:widowControl w:val="0"/>
      <w:autoSpaceDE w:val="0"/>
      <w:autoSpaceDN w:val="0"/>
      <w:adjustRightInd w:val="0"/>
    </w:pPr>
    <w:rPr>
      <w:rFonts w:eastAsiaTheme="minorEastAsia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24FF7"/>
    <w:rPr>
      <w:rFonts w:ascii="Arial" w:eastAsiaTheme="minorEastAsia" w:hAnsi="Arial" w:cs="Arial"/>
      <w:sz w:val="21"/>
      <w:szCs w:val="21"/>
      <w:lang w:eastAsia="en-AU"/>
    </w:rPr>
  </w:style>
  <w:style w:type="paragraph" w:styleId="NoSpacing">
    <w:name w:val="No Spacing"/>
    <w:uiPriority w:val="1"/>
    <w:qFormat/>
    <w:rsid w:val="00833035"/>
    <w:rPr>
      <w:rFonts w:asciiTheme="minorHAnsi" w:eastAsiaTheme="minorHAnsi" w:hAnsiTheme="minorHAnsi" w:cstheme="minorBidi"/>
      <w:sz w:val="22"/>
      <w:szCs w:val="22"/>
      <w:lang w:eastAsia="en-AU"/>
    </w:rPr>
  </w:style>
  <w:style w:type="paragraph" w:styleId="BalloonText">
    <w:name w:val="Balloon Text"/>
    <w:basedOn w:val="Normal"/>
    <w:link w:val="BalloonTextChar"/>
    <w:semiHidden/>
    <w:unhideWhenUsed/>
    <w:rsid w:val="00833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33035"/>
    <w:rPr>
      <w:rFonts w:ascii="Segoe UI" w:hAnsi="Segoe UI" w:cs="Segoe UI"/>
      <w:sz w:val="18"/>
      <w:szCs w:val="18"/>
      <w:lang w:eastAsia="en-AU"/>
    </w:rPr>
  </w:style>
  <w:style w:type="character" w:customStyle="1" w:styleId="HeaderChar">
    <w:name w:val="Header Char"/>
    <w:basedOn w:val="DefaultParagraphFont"/>
    <w:link w:val="Header"/>
    <w:rsid w:val="00C80654"/>
    <w:rPr>
      <w:rFonts w:ascii="Arial" w:hAnsi="Arial"/>
      <w:sz w:val="22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u.edu.au/soe-professional-experience" TargetMode="External"/><Relationship Id="rId2" Type="http://schemas.openxmlformats.org/officeDocument/2006/relationships/hyperlink" Target="http://www.ecu.edu.au/soe-professional-experienc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27BC38D6AFF429620CB394BD8BF42" ma:contentTypeVersion="13" ma:contentTypeDescription="Create a new document." ma:contentTypeScope="" ma:versionID="993e2a8fdfcc481a98d0c09bd4f85b4f">
  <xsd:schema xmlns:xsd="http://www.w3.org/2001/XMLSchema" xmlns:xs="http://www.w3.org/2001/XMLSchema" xmlns:p="http://schemas.microsoft.com/office/2006/metadata/properties" xmlns:ns2="72735e5a-7d81-4b1a-b0e4-27d35e3ed459" xmlns:ns3="a6a6634d-974f-48cb-9b57-038a097353c2" targetNamespace="http://schemas.microsoft.com/office/2006/metadata/properties" ma:root="true" ma:fieldsID="5c08df15853124899c1ff90307813978" ns2:_="" ns3:_="">
    <xsd:import namespace="72735e5a-7d81-4b1a-b0e4-27d35e3ed459"/>
    <xsd:import namespace="a6a6634d-974f-48cb-9b57-038a09735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e5a-7d81-4b1a-b0e4-27d35e3ed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634d-974f-48cb-9b57-038a097353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77f71-a43d-4ed7-9829-ba8c58a38060}" ma:internalName="TaxCatchAll" ma:showField="CatchAllData" ma:web="a6a6634d-974f-48cb-9b57-038a09735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6634d-974f-48cb-9b57-038a097353c2" xsi:nil="true"/>
    <lcf76f155ced4ddcb4097134ff3c332f xmlns="72735e5a-7d81-4b1a-b0e4-27d35e3ed4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890FA-FBFB-42F3-9B05-B0FCFF011583}"/>
</file>

<file path=customXml/itemProps2.xml><?xml version="1.0" encoding="utf-8"?>
<ds:datastoreItem xmlns:ds="http://schemas.openxmlformats.org/officeDocument/2006/customXml" ds:itemID="{491998A2-5AC2-4C52-B01F-816A16ADE6F0}">
  <ds:schemaRefs>
    <ds:schemaRef ds:uri="http://schemas.microsoft.com/office/2006/metadata/properties"/>
    <ds:schemaRef ds:uri="http://schemas.microsoft.com/office/infopath/2007/PartnerControls"/>
    <ds:schemaRef ds:uri="7b60e8d4-2894-4e39-9108-c7e7f8153764"/>
    <ds:schemaRef ds:uri="a6a6634d-974f-48cb-9b57-038a097353c2"/>
  </ds:schemaRefs>
</ds:datastoreItem>
</file>

<file path=customXml/itemProps3.xml><?xml version="1.0" encoding="utf-8"?>
<ds:datastoreItem xmlns:ds="http://schemas.openxmlformats.org/officeDocument/2006/customXml" ds:itemID="{28EB421C-C005-45DF-81EE-9813BBCBC5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Edith Cowan University</Company>
  <LinksUpToDate>false</LinksUpToDate>
  <CharactersWithSpaces>10725</CharactersWithSpaces>
  <SharedDoc>false</SharedDoc>
  <HyperlinkBase/>
  <HLinks>
    <vt:vector size="18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http://www.ecu.edu.au</vt:lpwstr>
      </vt:variant>
      <vt:variant>
        <vt:lpwstr/>
      </vt:variant>
      <vt:variant>
        <vt:i4>7667798</vt:i4>
      </vt:variant>
      <vt:variant>
        <vt:i4>-1</vt:i4>
      </vt:variant>
      <vt:variant>
        <vt:i4>2059</vt:i4>
      </vt:variant>
      <vt:variant>
        <vt:i4>1</vt:i4>
      </vt:variant>
      <vt:variant>
        <vt:lpwstr>ECU_AUS_logo_C</vt:lpwstr>
      </vt:variant>
      <vt:variant>
        <vt:lpwstr/>
      </vt:variant>
      <vt:variant>
        <vt:i4>7667798</vt:i4>
      </vt:variant>
      <vt:variant>
        <vt:i4>-1</vt:i4>
      </vt:variant>
      <vt:variant>
        <vt:i4>1043</vt:i4>
      </vt:variant>
      <vt:variant>
        <vt:i4>1</vt:i4>
      </vt:variant>
      <vt:variant>
        <vt:lpwstr>ECU_AUS_logo_C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of Education</dc:creator>
  <cp:keywords>school of education, sed, ecu, edith cowan university</cp:keywords>
  <dc:description/>
  <cp:lastModifiedBy>Philippa HILLAS</cp:lastModifiedBy>
  <cp:revision>2</cp:revision>
  <cp:lastPrinted>2009-08-27T07:27:00Z</cp:lastPrinted>
  <dcterms:created xsi:type="dcterms:W3CDTF">2026-07-02T02:38:00Z</dcterms:created>
  <dcterms:modified xsi:type="dcterms:W3CDTF">2026-07-02T02:38:00Z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0x01010069227BC38D6AFF429620CB394BD8BF42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ClassificationContentMarkingFooterShapeIds">
    <vt:lpwstr>138a6869,4570f0c7,41dc4006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ECU Internal Information</vt:lpwstr>
  </property>
  <property fmtid="{D5CDD505-2E9C-101B-9397-08002B2CF9AE}" pid="8" name="MSIP_Label_03081eab-cc3f-49a2-9582-7dfc12a01625_Enabled">
    <vt:lpwstr>true</vt:lpwstr>
  </property>
  <property fmtid="{D5CDD505-2E9C-101B-9397-08002B2CF9AE}" pid="9" name="MSIP_Label_03081eab-cc3f-49a2-9582-7dfc12a01625_SetDate">
    <vt:lpwstr>2026-07-02T02:38:35Z</vt:lpwstr>
  </property>
  <property fmtid="{D5CDD505-2E9C-101B-9397-08002B2CF9AE}" pid="10" name="MSIP_Label_03081eab-cc3f-49a2-9582-7dfc12a01625_Method">
    <vt:lpwstr>Standard</vt:lpwstr>
  </property>
  <property fmtid="{D5CDD505-2E9C-101B-9397-08002B2CF9AE}" pid="11" name="MSIP_Label_03081eab-cc3f-49a2-9582-7dfc12a01625_Name">
    <vt:lpwstr>Internal</vt:lpwstr>
  </property>
  <property fmtid="{D5CDD505-2E9C-101B-9397-08002B2CF9AE}" pid="12" name="MSIP_Label_03081eab-cc3f-49a2-9582-7dfc12a01625_SiteId">
    <vt:lpwstr>9bcb323d-7fa3-45e7-a36f-6d9cfdbcc272</vt:lpwstr>
  </property>
  <property fmtid="{D5CDD505-2E9C-101B-9397-08002B2CF9AE}" pid="13" name="MSIP_Label_03081eab-cc3f-49a2-9582-7dfc12a01625_ActionId">
    <vt:lpwstr>3795fe06-08db-4b71-9661-0011f78e9b23</vt:lpwstr>
  </property>
  <property fmtid="{D5CDD505-2E9C-101B-9397-08002B2CF9AE}" pid="14" name="MSIP_Label_03081eab-cc3f-49a2-9582-7dfc12a01625_ContentBits">
    <vt:lpwstr>2</vt:lpwstr>
  </property>
  <property fmtid="{D5CDD505-2E9C-101B-9397-08002B2CF9AE}" pid="15" name="MSIP_Label_03081eab-cc3f-49a2-9582-7dfc12a01625_Tag">
    <vt:lpwstr>10, 3, 0, 1</vt:lpwstr>
  </property>
</Properties>
</file>